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5DD6A" w14:textId="77777777" w:rsidR="00A02118" w:rsidRDefault="003D57C9" w:rsidP="003D57C9">
      <w:pPr>
        <w:jc w:val="center"/>
      </w:pPr>
      <w:r>
        <w:t>Муниципальное автономное дошкольное образовательное учреждение</w:t>
      </w:r>
    </w:p>
    <w:p w14:paraId="593BFAC8" w14:textId="26B70ABE" w:rsidR="003D57C9" w:rsidRDefault="003D57C9" w:rsidP="003D57C9">
      <w:pPr>
        <w:jc w:val="center"/>
      </w:pPr>
      <w:r>
        <w:t>«</w:t>
      </w:r>
      <w:r w:rsidR="00493A49">
        <w:t xml:space="preserve">Центр развития </w:t>
      </w:r>
      <w:proofErr w:type="gramStart"/>
      <w:r w:rsidR="00493A49">
        <w:t>ребенка-детский</w:t>
      </w:r>
      <w:proofErr w:type="gramEnd"/>
      <w:r w:rsidR="00493A49">
        <w:t xml:space="preserve"> сад №383</w:t>
      </w:r>
      <w:r>
        <w:t>»</w:t>
      </w:r>
    </w:p>
    <w:p w14:paraId="6D10AB3D" w14:textId="2437A65C" w:rsidR="004A139B" w:rsidRDefault="00493A49" w:rsidP="00493A49">
      <w:pPr>
        <w:jc w:val="center"/>
      </w:pPr>
      <w:r>
        <w:t>Приволжского района г. Казани</w:t>
      </w:r>
    </w:p>
    <w:p w14:paraId="3386222C" w14:textId="77777777" w:rsidR="003D57C9" w:rsidRDefault="003D57C9" w:rsidP="00500898"/>
    <w:p w14:paraId="3BD9B1C0" w14:textId="77777777" w:rsidR="00500898" w:rsidRPr="008B385D" w:rsidRDefault="00204FE3" w:rsidP="00500898">
      <w:r>
        <w:rPr>
          <w:noProof/>
          <w:lang w:eastAsia="ru-RU"/>
        </w:rPr>
        <w:pict w14:anchorId="5FB6C1CA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289.7pt;margin-top:13.3pt;width:229pt;height:11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" stroked="f">
            <v:textbox>
              <w:txbxContent>
                <w:p w14:paraId="2587C1EE" w14:textId="77777777" w:rsidR="00731376" w:rsidRPr="003D57C9" w:rsidRDefault="00731376">
                  <w:pPr>
                    <w:rPr>
                      <w:sz w:val="22"/>
                    </w:rPr>
                  </w:pPr>
                  <w:r w:rsidRPr="003D57C9">
                    <w:rPr>
                      <w:sz w:val="22"/>
                    </w:rPr>
                    <w:t>Утверждено:</w:t>
                  </w:r>
                </w:p>
                <w:p w14:paraId="6427922A" w14:textId="24C3A4D8" w:rsidR="00731376" w:rsidRPr="003D57C9" w:rsidRDefault="00731376">
                  <w:pPr>
                    <w:rPr>
                      <w:sz w:val="22"/>
                    </w:rPr>
                  </w:pPr>
                  <w:r w:rsidRPr="003D57C9">
                    <w:rPr>
                      <w:sz w:val="22"/>
                    </w:rPr>
                    <w:t>Заведующий МАДОУ №</w:t>
                  </w:r>
                  <w:r w:rsidR="00493A49">
                    <w:rPr>
                      <w:sz w:val="22"/>
                    </w:rPr>
                    <w:t>383</w:t>
                  </w:r>
                </w:p>
                <w:p w14:paraId="5D1F32C4" w14:textId="575E6C4E" w:rsidR="00731376" w:rsidRPr="003D57C9" w:rsidRDefault="00731376">
                  <w:pPr>
                    <w:rPr>
                      <w:sz w:val="22"/>
                    </w:rPr>
                  </w:pPr>
                  <w:r w:rsidRPr="003D57C9">
                    <w:rPr>
                      <w:sz w:val="22"/>
                    </w:rPr>
                    <w:t>________________</w:t>
                  </w:r>
                  <w:r w:rsidR="00493A49">
                    <w:rPr>
                      <w:sz w:val="22"/>
                    </w:rPr>
                    <w:t>Н.И. Хусаинова</w:t>
                  </w:r>
                </w:p>
                <w:p w14:paraId="10EB7D6C" w14:textId="77777777" w:rsidR="00731376" w:rsidRPr="003D57C9" w:rsidRDefault="00731376">
                  <w:pPr>
                    <w:rPr>
                      <w:sz w:val="22"/>
                    </w:rPr>
                  </w:pPr>
                </w:p>
                <w:p w14:paraId="35374125" w14:textId="77777777" w:rsidR="00731376" w:rsidRPr="003D57C9" w:rsidRDefault="00731376">
                  <w:pPr>
                    <w:rPr>
                      <w:sz w:val="22"/>
                    </w:rPr>
                  </w:pPr>
                  <w:r w:rsidRPr="003D57C9">
                    <w:rPr>
                      <w:sz w:val="22"/>
                    </w:rPr>
                    <w:t>Принято:</w:t>
                  </w:r>
                </w:p>
                <w:p w14:paraId="23CB0907" w14:textId="00465D2D" w:rsidR="00731376" w:rsidRPr="003D57C9" w:rsidRDefault="00731376">
                  <w:pPr>
                    <w:rPr>
                      <w:sz w:val="22"/>
                    </w:rPr>
                  </w:pPr>
                  <w:r w:rsidRPr="003D57C9">
                    <w:rPr>
                      <w:sz w:val="22"/>
                    </w:rPr>
                    <w:t>Педагогическим советом МАДОУ №</w:t>
                  </w:r>
                  <w:r w:rsidR="00493A49">
                    <w:rPr>
                      <w:sz w:val="22"/>
                    </w:rPr>
                    <w:t>383</w:t>
                  </w:r>
                </w:p>
                <w:p w14:paraId="3F260A30" w14:textId="1131BB6D" w:rsidR="00731376" w:rsidRDefault="00731376">
                  <w:r w:rsidRPr="003D57C9">
                    <w:rPr>
                      <w:sz w:val="22"/>
                    </w:rPr>
                    <w:t>Пр</w:t>
                  </w:r>
                  <w:r w:rsidR="00837FCC">
                    <w:rPr>
                      <w:sz w:val="22"/>
                    </w:rPr>
                    <w:t>отокол №_</w:t>
                  </w:r>
                  <w:r w:rsidR="00493A49" w:rsidRPr="00493A49">
                    <w:rPr>
                      <w:sz w:val="22"/>
                      <w:u w:val="single"/>
                    </w:rPr>
                    <w:t>1</w:t>
                  </w:r>
                  <w:r w:rsidR="00837FCC">
                    <w:rPr>
                      <w:sz w:val="22"/>
                    </w:rPr>
                    <w:t>_ от «</w:t>
                  </w:r>
                  <w:r w:rsidR="009A7982">
                    <w:rPr>
                      <w:sz w:val="22"/>
                      <w:u w:val="single"/>
                    </w:rPr>
                    <w:t>01</w:t>
                  </w:r>
                  <w:r w:rsidR="00837FCC">
                    <w:rPr>
                      <w:sz w:val="22"/>
                    </w:rPr>
                    <w:t>»</w:t>
                  </w:r>
                  <w:r w:rsidR="00493A49">
                    <w:rPr>
                      <w:sz w:val="22"/>
                      <w:u w:val="single"/>
                    </w:rPr>
                    <w:t xml:space="preserve"> сентября </w:t>
                  </w:r>
                  <w:r w:rsidR="009A7982">
                    <w:rPr>
                      <w:sz w:val="22"/>
                    </w:rPr>
                    <w:t>2021</w:t>
                  </w:r>
                  <w:r w:rsidRPr="003D57C9">
                    <w:rPr>
                      <w:sz w:val="22"/>
                    </w:rPr>
                    <w:t>г</w:t>
                  </w:r>
                  <w:r>
                    <w:t>.</w:t>
                  </w:r>
                </w:p>
              </w:txbxContent>
            </v:textbox>
          </v:shape>
        </w:pict>
      </w:r>
    </w:p>
    <w:p w14:paraId="2984DC55" w14:textId="77777777" w:rsidR="00500898" w:rsidRDefault="00500898" w:rsidP="00500898">
      <w:pPr>
        <w:jc w:val="center"/>
        <w:rPr>
          <w:sz w:val="28"/>
          <w:szCs w:val="28"/>
        </w:rPr>
      </w:pPr>
    </w:p>
    <w:p w14:paraId="69056A97" w14:textId="77777777" w:rsidR="00500898" w:rsidRDefault="00500898" w:rsidP="00500898">
      <w:pPr>
        <w:jc w:val="center"/>
        <w:rPr>
          <w:sz w:val="28"/>
          <w:szCs w:val="28"/>
        </w:rPr>
      </w:pPr>
    </w:p>
    <w:p w14:paraId="0FD70829" w14:textId="77777777" w:rsidR="00500898" w:rsidRDefault="00500898" w:rsidP="00500898">
      <w:pPr>
        <w:jc w:val="center"/>
        <w:rPr>
          <w:sz w:val="28"/>
          <w:szCs w:val="28"/>
        </w:rPr>
      </w:pPr>
    </w:p>
    <w:p w14:paraId="4760D68D" w14:textId="77777777" w:rsidR="00500898" w:rsidRDefault="00500898" w:rsidP="00500898">
      <w:pPr>
        <w:jc w:val="center"/>
        <w:rPr>
          <w:sz w:val="28"/>
          <w:szCs w:val="28"/>
        </w:rPr>
      </w:pPr>
    </w:p>
    <w:p w14:paraId="6913A7E7" w14:textId="77777777" w:rsidR="00500898" w:rsidRDefault="00500898" w:rsidP="00500898">
      <w:pPr>
        <w:jc w:val="center"/>
        <w:rPr>
          <w:sz w:val="28"/>
          <w:szCs w:val="28"/>
        </w:rPr>
      </w:pPr>
    </w:p>
    <w:p w14:paraId="321D2A1A" w14:textId="77777777" w:rsidR="00500898" w:rsidRDefault="00500898" w:rsidP="00500898">
      <w:pPr>
        <w:jc w:val="center"/>
        <w:rPr>
          <w:sz w:val="28"/>
          <w:szCs w:val="28"/>
        </w:rPr>
      </w:pPr>
    </w:p>
    <w:p w14:paraId="23E4F17A" w14:textId="77777777" w:rsidR="00500898" w:rsidRDefault="00500898" w:rsidP="00500898">
      <w:pPr>
        <w:jc w:val="center"/>
        <w:rPr>
          <w:sz w:val="28"/>
          <w:szCs w:val="28"/>
        </w:rPr>
      </w:pPr>
    </w:p>
    <w:p w14:paraId="21109A7B" w14:textId="77777777" w:rsidR="00EE3777" w:rsidRDefault="00EE3777" w:rsidP="00500898">
      <w:pPr>
        <w:jc w:val="center"/>
        <w:rPr>
          <w:sz w:val="28"/>
          <w:szCs w:val="28"/>
        </w:rPr>
      </w:pPr>
    </w:p>
    <w:p w14:paraId="15032D43" w14:textId="77777777" w:rsidR="003D57C9" w:rsidRDefault="003D57C9" w:rsidP="00500898">
      <w:pPr>
        <w:jc w:val="center"/>
        <w:rPr>
          <w:b/>
          <w:sz w:val="48"/>
          <w:szCs w:val="48"/>
        </w:rPr>
      </w:pPr>
    </w:p>
    <w:p w14:paraId="35EC2F3E" w14:textId="77777777" w:rsidR="003D57C9" w:rsidRDefault="003D57C9" w:rsidP="00500898">
      <w:pPr>
        <w:jc w:val="center"/>
        <w:rPr>
          <w:b/>
          <w:sz w:val="48"/>
          <w:szCs w:val="48"/>
        </w:rPr>
      </w:pPr>
    </w:p>
    <w:p w14:paraId="40DD3770" w14:textId="77777777" w:rsidR="003D57C9" w:rsidRDefault="003D57C9" w:rsidP="00500898">
      <w:pPr>
        <w:jc w:val="center"/>
        <w:rPr>
          <w:b/>
          <w:sz w:val="48"/>
          <w:szCs w:val="48"/>
        </w:rPr>
      </w:pPr>
    </w:p>
    <w:p w14:paraId="01A49C55" w14:textId="77777777" w:rsidR="00500898" w:rsidRPr="00EE3777" w:rsidRDefault="00500898" w:rsidP="00500898">
      <w:pPr>
        <w:jc w:val="center"/>
        <w:rPr>
          <w:b/>
          <w:sz w:val="48"/>
          <w:szCs w:val="48"/>
        </w:rPr>
      </w:pPr>
      <w:r w:rsidRPr="00EE3777">
        <w:rPr>
          <w:b/>
          <w:sz w:val="48"/>
          <w:szCs w:val="48"/>
        </w:rPr>
        <w:t xml:space="preserve">Учебный план </w:t>
      </w:r>
    </w:p>
    <w:p w14:paraId="230E17C9" w14:textId="77777777" w:rsidR="00500898" w:rsidRPr="00EE3777" w:rsidRDefault="00C636DD" w:rsidP="00500898">
      <w:pPr>
        <w:jc w:val="center"/>
        <w:rPr>
          <w:sz w:val="40"/>
          <w:szCs w:val="48"/>
        </w:rPr>
      </w:pPr>
      <w:r>
        <w:rPr>
          <w:sz w:val="40"/>
          <w:szCs w:val="48"/>
        </w:rPr>
        <w:t xml:space="preserve">организованной </w:t>
      </w:r>
      <w:r w:rsidR="00500898" w:rsidRPr="00EE3777">
        <w:rPr>
          <w:sz w:val="40"/>
          <w:szCs w:val="48"/>
        </w:rPr>
        <w:t>образовательной</w:t>
      </w:r>
      <w:r w:rsidR="00EE3777" w:rsidRPr="00EE3777">
        <w:rPr>
          <w:sz w:val="40"/>
          <w:szCs w:val="48"/>
        </w:rPr>
        <w:t xml:space="preserve"> деятельности </w:t>
      </w:r>
    </w:p>
    <w:p w14:paraId="6EB3489E" w14:textId="4E067A69" w:rsidR="00500898" w:rsidRPr="00EE3777" w:rsidRDefault="009A7982" w:rsidP="00500898">
      <w:pPr>
        <w:jc w:val="center"/>
        <w:rPr>
          <w:sz w:val="40"/>
          <w:szCs w:val="48"/>
        </w:rPr>
      </w:pPr>
      <w:r>
        <w:rPr>
          <w:sz w:val="40"/>
          <w:szCs w:val="48"/>
        </w:rPr>
        <w:t>на 2021-2022</w:t>
      </w:r>
      <w:r w:rsidR="00500898" w:rsidRPr="00EE3777">
        <w:rPr>
          <w:sz w:val="40"/>
          <w:szCs w:val="48"/>
        </w:rPr>
        <w:t xml:space="preserve"> учебный год</w:t>
      </w:r>
    </w:p>
    <w:p w14:paraId="6EF5CF7E" w14:textId="77777777" w:rsidR="00500898" w:rsidRPr="00EE3777" w:rsidRDefault="00500898" w:rsidP="00500898">
      <w:pPr>
        <w:jc w:val="center"/>
        <w:rPr>
          <w:sz w:val="28"/>
          <w:szCs w:val="28"/>
        </w:rPr>
      </w:pPr>
    </w:p>
    <w:p w14:paraId="67260131" w14:textId="77777777" w:rsidR="00500898" w:rsidRPr="00EE3777" w:rsidRDefault="00500898" w:rsidP="00500898">
      <w:pPr>
        <w:jc w:val="center"/>
        <w:rPr>
          <w:sz w:val="28"/>
          <w:szCs w:val="28"/>
        </w:rPr>
      </w:pPr>
    </w:p>
    <w:p w14:paraId="3808AEB6" w14:textId="77777777" w:rsidR="00500898" w:rsidRDefault="00500898" w:rsidP="00500898">
      <w:pPr>
        <w:jc w:val="center"/>
        <w:rPr>
          <w:sz w:val="28"/>
          <w:szCs w:val="28"/>
        </w:rPr>
      </w:pPr>
    </w:p>
    <w:p w14:paraId="402343E6" w14:textId="77777777" w:rsidR="00500898" w:rsidRDefault="00500898" w:rsidP="00500898">
      <w:pPr>
        <w:jc w:val="center"/>
        <w:rPr>
          <w:sz w:val="28"/>
          <w:szCs w:val="28"/>
        </w:rPr>
      </w:pPr>
    </w:p>
    <w:p w14:paraId="23F0A8D8" w14:textId="77777777" w:rsidR="00500898" w:rsidRDefault="00500898" w:rsidP="00500898">
      <w:pPr>
        <w:jc w:val="center"/>
        <w:rPr>
          <w:sz w:val="28"/>
          <w:szCs w:val="28"/>
        </w:rPr>
      </w:pPr>
    </w:p>
    <w:p w14:paraId="628A3B96" w14:textId="77777777" w:rsidR="00500898" w:rsidRDefault="00500898" w:rsidP="00500898">
      <w:pPr>
        <w:jc w:val="center"/>
        <w:rPr>
          <w:sz w:val="28"/>
          <w:szCs w:val="28"/>
        </w:rPr>
      </w:pPr>
    </w:p>
    <w:p w14:paraId="6C1CD084" w14:textId="77777777" w:rsidR="00500898" w:rsidRDefault="00500898" w:rsidP="00500898">
      <w:pPr>
        <w:jc w:val="center"/>
        <w:rPr>
          <w:sz w:val="28"/>
          <w:szCs w:val="28"/>
        </w:rPr>
      </w:pPr>
    </w:p>
    <w:p w14:paraId="28784ECB" w14:textId="77777777" w:rsidR="00500898" w:rsidRDefault="00500898" w:rsidP="00500898">
      <w:pPr>
        <w:jc w:val="center"/>
        <w:rPr>
          <w:sz w:val="28"/>
          <w:szCs w:val="28"/>
        </w:rPr>
      </w:pPr>
    </w:p>
    <w:p w14:paraId="2A737885" w14:textId="77777777" w:rsidR="00500898" w:rsidRDefault="00500898" w:rsidP="00500898">
      <w:pPr>
        <w:jc w:val="center"/>
        <w:rPr>
          <w:sz w:val="28"/>
          <w:szCs w:val="28"/>
        </w:rPr>
      </w:pPr>
    </w:p>
    <w:p w14:paraId="2AE357B1" w14:textId="77777777" w:rsidR="00500898" w:rsidRDefault="00500898" w:rsidP="00500898">
      <w:pPr>
        <w:jc w:val="center"/>
        <w:rPr>
          <w:sz w:val="28"/>
          <w:szCs w:val="28"/>
        </w:rPr>
      </w:pPr>
    </w:p>
    <w:p w14:paraId="6EA7DED0" w14:textId="77777777" w:rsidR="00500898" w:rsidRDefault="00500898" w:rsidP="00500898">
      <w:pPr>
        <w:jc w:val="center"/>
        <w:rPr>
          <w:sz w:val="28"/>
          <w:szCs w:val="28"/>
        </w:rPr>
      </w:pPr>
    </w:p>
    <w:p w14:paraId="391BD6A3" w14:textId="77777777" w:rsidR="00500898" w:rsidRDefault="00500898" w:rsidP="00500898">
      <w:pPr>
        <w:jc w:val="center"/>
        <w:rPr>
          <w:sz w:val="28"/>
          <w:szCs w:val="28"/>
        </w:rPr>
      </w:pPr>
    </w:p>
    <w:p w14:paraId="7C05F577" w14:textId="77777777" w:rsidR="00500898" w:rsidRDefault="00500898" w:rsidP="00500898">
      <w:pPr>
        <w:jc w:val="center"/>
        <w:rPr>
          <w:sz w:val="28"/>
          <w:szCs w:val="28"/>
        </w:rPr>
      </w:pPr>
    </w:p>
    <w:p w14:paraId="0BA6D6A9" w14:textId="77777777" w:rsidR="00500898" w:rsidRDefault="00500898" w:rsidP="00500898">
      <w:pPr>
        <w:jc w:val="center"/>
        <w:rPr>
          <w:sz w:val="28"/>
          <w:szCs w:val="28"/>
        </w:rPr>
      </w:pPr>
    </w:p>
    <w:p w14:paraId="1A85D1C3" w14:textId="77777777" w:rsidR="00500898" w:rsidRDefault="00500898" w:rsidP="00500898">
      <w:pPr>
        <w:jc w:val="center"/>
        <w:rPr>
          <w:sz w:val="28"/>
          <w:szCs w:val="28"/>
        </w:rPr>
      </w:pPr>
    </w:p>
    <w:p w14:paraId="1ACCDA71" w14:textId="77777777" w:rsidR="00500898" w:rsidRDefault="00500898" w:rsidP="00500898">
      <w:pPr>
        <w:jc w:val="center"/>
        <w:rPr>
          <w:sz w:val="28"/>
          <w:szCs w:val="28"/>
        </w:rPr>
      </w:pPr>
    </w:p>
    <w:p w14:paraId="3FE4E828" w14:textId="77777777" w:rsidR="00500898" w:rsidRDefault="00500898" w:rsidP="00500898">
      <w:pPr>
        <w:jc w:val="center"/>
        <w:rPr>
          <w:sz w:val="28"/>
          <w:szCs w:val="28"/>
        </w:rPr>
      </w:pPr>
    </w:p>
    <w:p w14:paraId="4BAB2ED5" w14:textId="77777777" w:rsidR="003D57C9" w:rsidRDefault="003D57C9" w:rsidP="00500898">
      <w:pPr>
        <w:jc w:val="center"/>
        <w:rPr>
          <w:sz w:val="28"/>
          <w:szCs w:val="28"/>
        </w:rPr>
      </w:pPr>
    </w:p>
    <w:p w14:paraId="0130753A" w14:textId="77777777" w:rsidR="003D57C9" w:rsidRDefault="003D57C9" w:rsidP="00500898">
      <w:pPr>
        <w:jc w:val="center"/>
        <w:rPr>
          <w:sz w:val="28"/>
          <w:szCs w:val="28"/>
        </w:rPr>
      </w:pPr>
    </w:p>
    <w:p w14:paraId="3B0DEF5D" w14:textId="77777777" w:rsidR="004A139B" w:rsidRDefault="004A139B" w:rsidP="00500898">
      <w:pPr>
        <w:jc w:val="center"/>
        <w:rPr>
          <w:sz w:val="28"/>
          <w:szCs w:val="28"/>
        </w:rPr>
      </w:pPr>
    </w:p>
    <w:p w14:paraId="20A48C98" w14:textId="77777777" w:rsidR="003D57C9" w:rsidRDefault="003D57C9" w:rsidP="00500898">
      <w:pPr>
        <w:jc w:val="center"/>
        <w:rPr>
          <w:sz w:val="28"/>
          <w:szCs w:val="28"/>
        </w:rPr>
      </w:pPr>
    </w:p>
    <w:p w14:paraId="63B25EEF" w14:textId="77777777" w:rsidR="004A139B" w:rsidRDefault="004A139B" w:rsidP="00500898">
      <w:pPr>
        <w:jc w:val="center"/>
        <w:rPr>
          <w:sz w:val="28"/>
          <w:szCs w:val="28"/>
        </w:rPr>
      </w:pPr>
    </w:p>
    <w:p w14:paraId="4CF0EE1C" w14:textId="61B59AD3" w:rsidR="00925F19" w:rsidRDefault="004A139B" w:rsidP="00500898">
      <w:pPr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 w:rsidR="009A7982">
        <w:rPr>
          <w:sz w:val="28"/>
          <w:szCs w:val="28"/>
        </w:rPr>
        <w:t>021</w:t>
      </w:r>
      <w:r w:rsidR="00925F19">
        <w:rPr>
          <w:sz w:val="28"/>
          <w:szCs w:val="28"/>
        </w:rPr>
        <w:t>г.</w:t>
      </w:r>
    </w:p>
    <w:p w14:paraId="51EB889B" w14:textId="77777777" w:rsidR="00500898" w:rsidRDefault="00500898" w:rsidP="00500898">
      <w:pPr>
        <w:jc w:val="center"/>
        <w:rPr>
          <w:sz w:val="28"/>
          <w:szCs w:val="28"/>
        </w:rPr>
      </w:pPr>
    </w:p>
    <w:p w14:paraId="53E47361" w14:textId="77777777" w:rsidR="00500898" w:rsidRDefault="00500898" w:rsidP="0050089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</w:p>
    <w:p w14:paraId="7E2B3E9B" w14:textId="77777777" w:rsidR="00500898" w:rsidRDefault="00500898" w:rsidP="00500898">
      <w:pPr>
        <w:widowControl w:val="0"/>
        <w:shd w:val="clear" w:color="auto" w:fill="FFFFFF"/>
        <w:tabs>
          <w:tab w:val="left" w:pos="565"/>
        </w:tabs>
        <w:autoSpaceDE w:val="0"/>
        <w:ind w:left="28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  непосредственной образовательной деятельности</w:t>
      </w:r>
    </w:p>
    <w:p w14:paraId="19E1216C" w14:textId="77777777" w:rsidR="00134315" w:rsidRDefault="00EE3777" w:rsidP="00EE3777">
      <w:pPr>
        <w:jc w:val="center"/>
        <w:rPr>
          <w:b/>
          <w:sz w:val="28"/>
        </w:rPr>
      </w:pPr>
      <w:r w:rsidRPr="00EE3777">
        <w:rPr>
          <w:b/>
          <w:sz w:val="28"/>
        </w:rPr>
        <w:t>МАДОУ «</w:t>
      </w:r>
      <w:r w:rsidR="00134315">
        <w:rPr>
          <w:b/>
          <w:sz w:val="28"/>
        </w:rPr>
        <w:t xml:space="preserve">Центр развития </w:t>
      </w:r>
      <w:proofErr w:type="gramStart"/>
      <w:r w:rsidR="00134315">
        <w:rPr>
          <w:b/>
          <w:sz w:val="28"/>
        </w:rPr>
        <w:t>ребенка-детский</w:t>
      </w:r>
      <w:proofErr w:type="gramEnd"/>
      <w:r w:rsidR="00134315">
        <w:rPr>
          <w:b/>
          <w:sz w:val="28"/>
        </w:rPr>
        <w:t xml:space="preserve"> сад №383</w:t>
      </w:r>
      <w:r w:rsidRPr="00EE3777">
        <w:rPr>
          <w:b/>
          <w:sz w:val="28"/>
        </w:rPr>
        <w:t>»</w:t>
      </w:r>
      <w:r w:rsidR="00134315">
        <w:rPr>
          <w:b/>
          <w:sz w:val="28"/>
        </w:rPr>
        <w:t xml:space="preserve"> </w:t>
      </w:r>
    </w:p>
    <w:p w14:paraId="5C0DAF80" w14:textId="77400E32" w:rsidR="00500898" w:rsidRPr="00EE3777" w:rsidRDefault="00134315" w:rsidP="00EE3777">
      <w:pPr>
        <w:jc w:val="center"/>
        <w:rPr>
          <w:b/>
          <w:color w:val="FF0000"/>
          <w:sz w:val="32"/>
          <w:szCs w:val="28"/>
        </w:rPr>
      </w:pPr>
      <w:r>
        <w:rPr>
          <w:b/>
          <w:sz w:val="28"/>
        </w:rPr>
        <w:t xml:space="preserve">Приволжского района </w:t>
      </w:r>
      <w:proofErr w:type="spellStart"/>
      <w:r>
        <w:rPr>
          <w:b/>
          <w:sz w:val="28"/>
        </w:rPr>
        <w:t>г</w:t>
      </w:r>
      <w:proofErr w:type="gramStart"/>
      <w:r>
        <w:rPr>
          <w:b/>
          <w:sz w:val="28"/>
        </w:rPr>
        <w:t>.К</w:t>
      </w:r>
      <w:proofErr w:type="gramEnd"/>
      <w:r>
        <w:rPr>
          <w:b/>
          <w:sz w:val="28"/>
        </w:rPr>
        <w:t>азани</w:t>
      </w:r>
      <w:proofErr w:type="spellEnd"/>
    </w:p>
    <w:p w14:paraId="1412B09F" w14:textId="141ABA5A" w:rsidR="00500898" w:rsidRDefault="00983700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Организованная  образовательная деятельность (О</w:t>
      </w:r>
      <w:r w:rsidR="00500898">
        <w:rPr>
          <w:sz w:val="28"/>
          <w:szCs w:val="28"/>
        </w:rPr>
        <w:t xml:space="preserve">ОД) составлена на основе программы «От рождения до школы» под редакцией </w:t>
      </w:r>
      <w:proofErr w:type="spellStart"/>
      <w:r w:rsidR="00500898">
        <w:rPr>
          <w:sz w:val="28"/>
          <w:szCs w:val="28"/>
        </w:rPr>
        <w:t>Н.Е.Веракс</w:t>
      </w:r>
      <w:r w:rsidR="0036677D">
        <w:rPr>
          <w:sz w:val="28"/>
          <w:szCs w:val="28"/>
        </w:rPr>
        <w:t>а</w:t>
      </w:r>
      <w:proofErr w:type="spellEnd"/>
      <w:r w:rsidR="0036677D">
        <w:rPr>
          <w:sz w:val="28"/>
          <w:szCs w:val="28"/>
        </w:rPr>
        <w:t xml:space="preserve">, </w:t>
      </w:r>
      <w:proofErr w:type="spellStart"/>
      <w:r w:rsidR="0036677D">
        <w:rPr>
          <w:sz w:val="28"/>
          <w:szCs w:val="28"/>
        </w:rPr>
        <w:t>Т.С.Комаровой</w:t>
      </w:r>
      <w:proofErr w:type="spellEnd"/>
      <w:r w:rsidR="0036677D">
        <w:rPr>
          <w:sz w:val="28"/>
          <w:szCs w:val="28"/>
        </w:rPr>
        <w:t xml:space="preserve">, </w:t>
      </w:r>
      <w:r w:rsidR="00493A49">
        <w:rPr>
          <w:sz w:val="28"/>
          <w:szCs w:val="28"/>
        </w:rPr>
        <w:t xml:space="preserve">Васильевой </w:t>
      </w:r>
      <w:r w:rsidR="00500898">
        <w:rPr>
          <w:sz w:val="28"/>
          <w:szCs w:val="28"/>
        </w:rPr>
        <w:t>в</w:t>
      </w:r>
      <w:r w:rsidR="00493A49">
        <w:rPr>
          <w:sz w:val="28"/>
          <w:szCs w:val="28"/>
        </w:rPr>
        <w:t xml:space="preserve"> </w:t>
      </w:r>
      <w:r w:rsidR="00500898">
        <w:rPr>
          <w:sz w:val="28"/>
          <w:szCs w:val="28"/>
        </w:rPr>
        <w:t xml:space="preserve"> соответствии с возрастными периодами: </w:t>
      </w:r>
    </w:p>
    <w:p w14:paraId="44263821" w14:textId="2457BD61" w:rsidR="00500898" w:rsidRDefault="00500898" w:rsidP="00493A49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2 младшая группа с  3  до 4  лет;</w:t>
      </w:r>
    </w:p>
    <w:p w14:paraId="094435E4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Средняя группа с  4  до 5  лет;</w:t>
      </w:r>
    </w:p>
    <w:p w14:paraId="18D40E86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Старшая группа с  5  до 6  лет;</w:t>
      </w:r>
    </w:p>
    <w:p w14:paraId="1A3DE1FB" w14:textId="77777777" w:rsidR="00706EAB" w:rsidRDefault="00706EAB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Подготовительная к школе группа с 6 до</w:t>
      </w:r>
      <w:proofErr w:type="gramStart"/>
      <w:r>
        <w:rPr>
          <w:sz w:val="28"/>
          <w:szCs w:val="28"/>
        </w:rPr>
        <w:t>7</w:t>
      </w:r>
      <w:proofErr w:type="gramEnd"/>
      <w:r>
        <w:rPr>
          <w:sz w:val="28"/>
          <w:szCs w:val="28"/>
        </w:rPr>
        <w:t xml:space="preserve"> лет</w:t>
      </w:r>
    </w:p>
    <w:p w14:paraId="53130F9B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соответствии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:</w:t>
      </w:r>
    </w:p>
    <w:p w14:paraId="1D4A9AB5" w14:textId="77777777" w:rsidR="00500898" w:rsidRDefault="00500898" w:rsidP="0050089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Законом Российской Федерации  «Об образовании»;</w:t>
      </w:r>
    </w:p>
    <w:p w14:paraId="521DCCB9" w14:textId="00CD3AF9" w:rsidR="00500898" w:rsidRPr="007E6FBD" w:rsidRDefault="00500898" w:rsidP="00500898">
      <w:pPr>
        <w:numPr>
          <w:ilvl w:val="0"/>
          <w:numId w:val="1"/>
        </w:numPr>
        <w:tabs>
          <w:tab w:val="left" w:pos="180"/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Санитарно-эпидемиологическими правилами и нормативами СанПин</w:t>
      </w:r>
      <w:proofErr w:type="gramStart"/>
      <w:r w:rsidR="00216E00">
        <w:rPr>
          <w:sz w:val="28"/>
          <w:szCs w:val="28"/>
        </w:rPr>
        <w:t>2</w:t>
      </w:r>
      <w:proofErr w:type="gramEnd"/>
      <w:r w:rsidR="00216E00">
        <w:rPr>
          <w:sz w:val="28"/>
          <w:szCs w:val="28"/>
        </w:rPr>
        <w:t>.4.3648-20</w:t>
      </w:r>
      <w:r>
        <w:rPr>
          <w:sz w:val="28"/>
          <w:szCs w:val="28"/>
        </w:rPr>
        <w:t xml:space="preserve"> «Санитарно-эпидемиологические требования к </w:t>
      </w:r>
      <w:r w:rsidR="00216E00">
        <w:rPr>
          <w:sz w:val="28"/>
          <w:szCs w:val="28"/>
        </w:rPr>
        <w:t>организациям воспитания и обучения, отдыха и оздоровления детей и молодежи</w:t>
      </w:r>
      <w:r>
        <w:rPr>
          <w:sz w:val="28"/>
          <w:szCs w:val="28"/>
        </w:rPr>
        <w:t>», утверждёнными постановлением Главного государственного санитар</w:t>
      </w:r>
      <w:r>
        <w:rPr>
          <w:sz w:val="28"/>
          <w:szCs w:val="28"/>
        </w:rPr>
        <w:softHyphen/>
        <w:t xml:space="preserve">ного врача Российской Федерации  от  </w:t>
      </w:r>
      <w:r w:rsidR="00216E00">
        <w:rPr>
          <w:sz w:val="28"/>
          <w:szCs w:val="28"/>
        </w:rPr>
        <w:t>28.09.2020 №28</w:t>
      </w:r>
      <w:r w:rsidRPr="007E6FBD">
        <w:rPr>
          <w:sz w:val="28"/>
          <w:szCs w:val="28"/>
        </w:rPr>
        <w:t>;</w:t>
      </w:r>
    </w:p>
    <w:p w14:paraId="5C43AD2C" w14:textId="77777777" w:rsidR="00500898" w:rsidRDefault="00500898" w:rsidP="0050089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Письмом Министерства образования Российской Федерации от 14.03.2000 № 65/23-16 «О гигиенических требованиях к максимальной нагрузке на детей дошкольного возраста в организованных формах обучения»; </w:t>
      </w:r>
    </w:p>
    <w:p w14:paraId="2B575444" w14:textId="77777777" w:rsidR="00500898" w:rsidRDefault="00500898" w:rsidP="0050089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Письмом Министерства образования и науки Российской Федерации от 31.05.2007 № 03-1213 «О методических рекомендациях по отнесению дошкольных образовательных учреждений к определенному виду»;</w:t>
      </w:r>
    </w:p>
    <w:p w14:paraId="50488207" w14:textId="77777777" w:rsidR="00500898" w:rsidRDefault="00500898" w:rsidP="0050089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Положением о лицензировании образовательной деятельности, утвержденным постановлением Правительства Российской Федерации от 31.03.2009 № 277;    </w:t>
      </w:r>
    </w:p>
    <w:p w14:paraId="08B131C5" w14:textId="77777777" w:rsidR="00500898" w:rsidRDefault="00500898" w:rsidP="00500898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Приказом Министерства образования и </w:t>
      </w:r>
      <w:r w:rsidR="00B426D9">
        <w:rPr>
          <w:sz w:val="28"/>
          <w:szCs w:val="28"/>
        </w:rPr>
        <w:t>науки Российской Федерации от 17.10.2013г. № 30384</w:t>
      </w:r>
      <w:r>
        <w:rPr>
          <w:sz w:val="28"/>
          <w:szCs w:val="28"/>
        </w:rPr>
        <w:t xml:space="preserve"> «Об утверждении</w:t>
      </w:r>
      <w:r w:rsidR="00B426D9">
        <w:rPr>
          <w:sz w:val="28"/>
          <w:szCs w:val="28"/>
        </w:rPr>
        <w:t xml:space="preserve"> федерального государственного образовательного стандарта дошкольного </w:t>
      </w:r>
      <w:r>
        <w:rPr>
          <w:sz w:val="28"/>
          <w:szCs w:val="28"/>
        </w:rPr>
        <w:t xml:space="preserve"> образования».</w:t>
      </w:r>
    </w:p>
    <w:p w14:paraId="10CF0346" w14:textId="77777777" w:rsidR="00500898" w:rsidRDefault="00983700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 О</w:t>
      </w:r>
      <w:r w:rsidR="00500898">
        <w:rPr>
          <w:sz w:val="28"/>
          <w:szCs w:val="28"/>
        </w:rPr>
        <w:t xml:space="preserve">ОД выделены следующие части: инвариантная и вариативная с соблюдением принципов дифференциации и вариативности. Инвариантная часть обеспечивает выполнение обязательной части общеобразовательной программы дошкольного образования и реализуется через организованную и самостоятельную  деятельность детей. </w:t>
      </w:r>
    </w:p>
    <w:p w14:paraId="70BD4A73" w14:textId="77777777" w:rsidR="00500898" w:rsidRDefault="00500898" w:rsidP="00500898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Инвариантная часть обеспечивает результаты освоения детьми основной образовательной программы дошкольного образования, обозначенные в </w:t>
      </w:r>
      <w:r w:rsidR="00327B30">
        <w:rPr>
          <w:sz w:val="28"/>
          <w:szCs w:val="28"/>
        </w:rPr>
        <w:t>разделе  IV</w:t>
      </w:r>
      <w:r>
        <w:rPr>
          <w:sz w:val="28"/>
          <w:szCs w:val="28"/>
        </w:rPr>
        <w:t xml:space="preserve"> приказа Министерства образования и науки Ро</w:t>
      </w:r>
      <w:r w:rsidR="00327B30">
        <w:rPr>
          <w:sz w:val="28"/>
          <w:szCs w:val="28"/>
        </w:rPr>
        <w:t>ссийской Федерации от 17.10.2013 №30384</w:t>
      </w:r>
      <w:r>
        <w:rPr>
          <w:sz w:val="28"/>
          <w:szCs w:val="28"/>
        </w:rPr>
        <w:t>.</w:t>
      </w:r>
    </w:p>
    <w:p w14:paraId="28DE1C8F" w14:textId="77777777" w:rsidR="00500898" w:rsidRDefault="00327B30" w:rsidP="00500898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вариативная часть – не более 4</w:t>
      </w:r>
      <w:r w:rsidR="00500898">
        <w:rPr>
          <w:sz w:val="28"/>
          <w:szCs w:val="28"/>
        </w:rPr>
        <w:t>0% от общего нормативного времени, отводимого на освоение основных образовательных программ дошк</w:t>
      </w:r>
      <w:r w:rsidR="00983700">
        <w:rPr>
          <w:sz w:val="28"/>
          <w:szCs w:val="28"/>
        </w:rPr>
        <w:t>ольного образования. Эта часть О</w:t>
      </w:r>
      <w:r w:rsidR="00500898">
        <w:rPr>
          <w:sz w:val="28"/>
          <w:szCs w:val="28"/>
        </w:rPr>
        <w:t>ОД обеспечивает вариативность образования; позволяет более полно реализовать социальный заказ на общеобразовательные услуги, учитывает специфику национально-культурных, демографических, климатических условий, в которых осуществляется образовательный процесс.</w:t>
      </w:r>
    </w:p>
    <w:p w14:paraId="6BFA5A4F" w14:textId="77777777" w:rsidR="00500898" w:rsidRDefault="00500898" w:rsidP="00500898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объём учебной нагрузки в течение недели определён в соответствии с санитарно-эпидемиологическими требованиями к устройству, содержанию и организации режима работы ДОУ </w:t>
      </w:r>
      <w:r w:rsidRPr="007E6FBD">
        <w:rPr>
          <w:sz w:val="28"/>
          <w:szCs w:val="28"/>
        </w:rPr>
        <w:t>(</w:t>
      </w:r>
      <w:r w:rsidR="007E6FBD" w:rsidRPr="007E6FBD">
        <w:rPr>
          <w:sz w:val="28"/>
          <w:szCs w:val="28"/>
        </w:rPr>
        <w:t>2.4.1.3049-13</w:t>
      </w:r>
      <w:r w:rsidRPr="007E6FBD">
        <w:rPr>
          <w:sz w:val="28"/>
          <w:szCs w:val="28"/>
        </w:rPr>
        <w:t>),</w:t>
      </w:r>
      <w:r>
        <w:rPr>
          <w:sz w:val="28"/>
          <w:szCs w:val="28"/>
        </w:rPr>
        <w:t xml:space="preserve"> а также инструктивно-методическим письмом Министерства образования и науки Российской Федерации от 14.03.2000 г. № 65/23-16.</w:t>
      </w:r>
    </w:p>
    <w:p w14:paraId="7E678A06" w14:textId="77777777" w:rsidR="00500898" w:rsidRDefault="00983700" w:rsidP="00500898">
      <w:pPr>
        <w:tabs>
          <w:tab w:val="left" w:pos="851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Организованная</w:t>
      </w:r>
      <w:r w:rsidR="00500898">
        <w:rPr>
          <w:sz w:val="28"/>
          <w:szCs w:val="28"/>
        </w:rPr>
        <w:t xml:space="preserve"> образовательная деятельность осуществляются по комплексным и парциальным программам воспитания, обучения и развития детей дошкольного возраста. Их сочетание определяется задачами развития детей в каждой возрастной группе.</w:t>
      </w:r>
    </w:p>
    <w:p w14:paraId="6526F5CC" w14:textId="77777777" w:rsidR="00500898" w:rsidRDefault="00500898" w:rsidP="00500898">
      <w:pPr>
        <w:tabs>
          <w:tab w:val="left" w:pos="851"/>
        </w:tabs>
        <w:ind w:firstLine="567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Комплексные программы:</w:t>
      </w:r>
    </w:p>
    <w:p w14:paraId="22B0896C" w14:textId="77777777" w:rsidR="00500898" w:rsidRDefault="00500898" w:rsidP="00500898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Программа « От рождения до школы»</w:t>
      </w:r>
    </w:p>
    <w:p w14:paraId="6994C6CE" w14:textId="7FCCABC7" w:rsidR="005A1D5B" w:rsidRDefault="00500898" w:rsidP="00500898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Н.Е. </w:t>
      </w:r>
      <w:proofErr w:type="spellStart"/>
      <w:r>
        <w:rPr>
          <w:sz w:val="28"/>
          <w:szCs w:val="28"/>
        </w:rPr>
        <w:t>Вераксы</w:t>
      </w:r>
      <w:proofErr w:type="spellEnd"/>
      <w:r>
        <w:rPr>
          <w:sz w:val="28"/>
          <w:szCs w:val="28"/>
        </w:rPr>
        <w:t xml:space="preserve">, </w:t>
      </w:r>
      <w:r w:rsidR="0036677D">
        <w:rPr>
          <w:sz w:val="28"/>
          <w:szCs w:val="28"/>
        </w:rPr>
        <w:t>Т.С. Комарова</w:t>
      </w:r>
      <w:r w:rsidR="0089402F">
        <w:rPr>
          <w:sz w:val="28"/>
          <w:szCs w:val="28"/>
        </w:rPr>
        <w:t xml:space="preserve">, </w:t>
      </w:r>
      <w:r w:rsidR="00134315">
        <w:rPr>
          <w:sz w:val="28"/>
          <w:szCs w:val="28"/>
        </w:rPr>
        <w:t>Т.В. Васильева</w:t>
      </w:r>
      <w:r>
        <w:rPr>
          <w:sz w:val="28"/>
          <w:szCs w:val="28"/>
        </w:rPr>
        <w:t xml:space="preserve">, </w:t>
      </w:r>
    </w:p>
    <w:p w14:paraId="0B9BAD1F" w14:textId="77777777" w:rsidR="005A1D5B" w:rsidRDefault="00F70840" w:rsidP="005A1D5B">
      <w:pPr>
        <w:shd w:val="clear" w:color="auto" w:fill="FFFFFF"/>
        <w:autoSpaceDE w:val="0"/>
        <w:autoSpaceDN w:val="0"/>
        <w:adjustRightInd w:val="0"/>
        <w:ind w:left="852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Парциальные программы</w:t>
      </w:r>
      <w:r w:rsidR="005A1D5B" w:rsidRPr="005A1D5B">
        <w:rPr>
          <w:b/>
          <w:sz w:val="28"/>
          <w:szCs w:val="28"/>
        </w:rPr>
        <w:t>:</w:t>
      </w:r>
    </w:p>
    <w:p w14:paraId="6E4D4165" w14:textId="77777777" w:rsidR="00F70840" w:rsidRDefault="00F70840" w:rsidP="005A1D5B">
      <w:pPr>
        <w:shd w:val="clear" w:color="auto" w:fill="FFFFFF"/>
        <w:autoSpaceDE w:val="0"/>
        <w:autoSpaceDN w:val="0"/>
        <w:adjustRightInd w:val="0"/>
        <w:ind w:left="8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«Региональная программа дошкольного образования</w:t>
      </w:r>
      <w:r w:rsidR="00BB4D47">
        <w:rPr>
          <w:sz w:val="28"/>
          <w:szCs w:val="28"/>
        </w:rPr>
        <w:t xml:space="preserve">» под редакцией Р.К. </w:t>
      </w:r>
      <w:proofErr w:type="spellStart"/>
      <w:r w:rsidR="00BB4D47">
        <w:rPr>
          <w:sz w:val="28"/>
          <w:szCs w:val="28"/>
        </w:rPr>
        <w:t>Шаеховой</w:t>
      </w:r>
      <w:proofErr w:type="spellEnd"/>
      <w:r w:rsidR="00BB4D47">
        <w:rPr>
          <w:sz w:val="28"/>
          <w:szCs w:val="28"/>
        </w:rPr>
        <w:t>;</w:t>
      </w:r>
    </w:p>
    <w:p w14:paraId="7B2FE02F" w14:textId="4385AA9A" w:rsidR="00925F19" w:rsidRDefault="00BB4D47" w:rsidP="00F0266F">
      <w:pPr>
        <w:shd w:val="clear" w:color="auto" w:fill="FFFFFF"/>
        <w:autoSpaceDE w:val="0"/>
        <w:autoSpaceDN w:val="0"/>
        <w:adjustRightInd w:val="0"/>
        <w:ind w:left="85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6B87251" w14:textId="1FDC640C" w:rsidR="00B4661B" w:rsidRDefault="00B611C2" w:rsidP="00B611C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психолого-педагогической работы с детьми</w:t>
      </w:r>
      <w:r w:rsidR="00E278EC">
        <w:rPr>
          <w:sz w:val="28"/>
          <w:szCs w:val="28"/>
        </w:rPr>
        <w:t xml:space="preserve"> с </w:t>
      </w:r>
      <w:r w:rsidR="00493A49">
        <w:rPr>
          <w:sz w:val="28"/>
          <w:szCs w:val="28"/>
        </w:rPr>
        <w:t>3-</w:t>
      </w:r>
      <w:r w:rsidR="00E278EC">
        <w:rPr>
          <w:sz w:val="28"/>
          <w:szCs w:val="28"/>
        </w:rPr>
        <w:t xml:space="preserve">7 лет </w:t>
      </w:r>
      <w:proofErr w:type="spellStart"/>
      <w:r w:rsidR="00E278EC">
        <w:rPr>
          <w:sz w:val="28"/>
          <w:szCs w:val="28"/>
        </w:rPr>
        <w:t>обспечивается</w:t>
      </w:r>
      <w:proofErr w:type="spellEnd"/>
      <w:r w:rsidR="00E278EC">
        <w:rPr>
          <w:sz w:val="28"/>
          <w:szCs w:val="28"/>
        </w:rPr>
        <w:t xml:space="preserve"> по пяти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Задачи психолого-педагогическо</w:t>
      </w:r>
      <w:r w:rsidR="00505218">
        <w:rPr>
          <w:sz w:val="28"/>
          <w:szCs w:val="28"/>
        </w:rPr>
        <w:t>й работы  решаются интегрирован</w:t>
      </w:r>
      <w:r w:rsidR="00E278EC">
        <w:rPr>
          <w:sz w:val="28"/>
          <w:szCs w:val="28"/>
        </w:rPr>
        <w:t>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14:paraId="1D068863" w14:textId="77777777" w:rsidR="00E278EC" w:rsidRDefault="00E278EC" w:rsidP="00B611C2">
      <w:pPr>
        <w:ind w:firstLine="567"/>
        <w:jc w:val="both"/>
      </w:pPr>
      <w:r>
        <w:rPr>
          <w:sz w:val="28"/>
          <w:szCs w:val="28"/>
        </w:rPr>
        <w:t>Решение программных образовательных задач предусматривается так же и в ходе режимных моментов</w:t>
      </w:r>
      <w:r w:rsidR="00B8241F">
        <w:rPr>
          <w:sz w:val="28"/>
          <w:szCs w:val="28"/>
        </w:rPr>
        <w:t>: в совместной деятельности взрослого и детей и в самостоятельной деятельности дошкольников.</w:t>
      </w:r>
    </w:p>
    <w:p w14:paraId="1EAAF44A" w14:textId="77777777" w:rsidR="00EE3777" w:rsidRDefault="00EE3777" w:rsidP="00500898">
      <w:pPr>
        <w:tabs>
          <w:tab w:val="left" w:pos="851"/>
        </w:tabs>
        <w:ind w:firstLine="567"/>
        <w:jc w:val="both"/>
      </w:pPr>
    </w:p>
    <w:p w14:paraId="1F6A88D0" w14:textId="77777777" w:rsidR="00925F19" w:rsidRDefault="00925F19" w:rsidP="00500898">
      <w:pPr>
        <w:tabs>
          <w:tab w:val="left" w:pos="851"/>
        </w:tabs>
        <w:ind w:firstLine="567"/>
        <w:jc w:val="both"/>
      </w:pPr>
    </w:p>
    <w:p w14:paraId="6FEDF691" w14:textId="69E6F218" w:rsidR="00D47047" w:rsidRPr="008903D9" w:rsidRDefault="00D47047" w:rsidP="00D47047">
      <w:pPr>
        <w:ind w:firstLine="567"/>
        <w:jc w:val="center"/>
        <w:rPr>
          <w:sz w:val="28"/>
          <w:szCs w:val="28"/>
        </w:rPr>
      </w:pPr>
      <w:r w:rsidRPr="008903D9">
        <w:rPr>
          <w:b/>
          <w:sz w:val="28"/>
          <w:szCs w:val="28"/>
        </w:rPr>
        <w:t>ланирование образовательно-воспитательной работы</w:t>
      </w:r>
    </w:p>
    <w:p w14:paraId="1718F969" w14:textId="77777777" w:rsidR="00D47047" w:rsidRDefault="00D47047" w:rsidP="00D47047">
      <w:pPr>
        <w:jc w:val="both"/>
        <w:rPr>
          <w:sz w:val="28"/>
          <w:szCs w:val="28"/>
        </w:rPr>
      </w:pPr>
    </w:p>
    <w:tbl>
      <w:tblPr>
        <w:tblW w:w="10065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9"/>
        <w:gridCol w:w="2407"/>
        <w:gridCol w:w="709"/>
        <w:gridCol w:w="709"/>
        <w:gridCol w:w="708"/>
        <w:gridCol w:w="709"/>
        <w:gridCol w:w="142"/>
        <w:gridCol w:w="709"/>
        <w:gridCol w:w="708"/>
        <w:gridCol w:w="709"/>
        <w:gridCol w:w="709"/>
        <w:gridCol w:w="709"/>
        <w:gridCol w:w="708"/>
      </w:tblGrid>
      <w:tr w:rsidR="00D47047" w14:paraId="59B6AB81" w14:textId="77777777" w:rsidTr="007673E8">
        <w:trPr>
          <w:trHeight w:val="325"/>
        </w:trPr>
        <w:tc>
          <w:tcPr>
            <w:tcW w:w="429" w:type="dxa"/>
            <w:vMerge w:val="restart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14:paraId="3424F7CE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№</w:t>
            </w:r>
          </w:p>
        </w:tc>
        <w:tc>
          <w:tcPr>
            <w:tcW w:w="2407" w:type="dxa"/>
            <w:vMerge w:val="restart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14:paraId="09435854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64451F">
              <w:rPr>
                <w:b/>
              </w:rPr>
              <w:t>Виды образовательной деятельности</w:t>
            </w:r>
          </w:p>
        </w:tc>
        <w:tc>
          <w:tcPr>
            <w:tcW w:w="141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A054B8" w14:textId="77777777" w:rsidR="00D47047" w:rsidRPr="00893B8E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893B8E">
              <w:rPr>
                <w:b/>
              </w:rPr>
              <w:t>2-3 года</w:t>
            </w:r>
          </w:p>
        </w:tc>
        <w:tc>
          <w:tcPr>
            <w:tcW w:w="1559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CDF1E9D" w14:textId="77777777" w:rsidR="00D47047" w:rsidRPr="00893B8E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893B8E">
              <w:rPr>
                <w:b/>
              </w:rPr>
              <w:t>3-4 года</w:t>
            </w:r>
          </w:p>
        </w:tc>
        <w:tc>
          <w:tcPr>
            <w:tcW w:w="1417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76A64BF7" w14:textId="77777777" w:rsidR="00D47047" w:rsidRPr="00893B8E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893B8E">
              <w:rPr>
                <w:b/>
              </w:rPr>
              <w:t>4-5 лет</w:t>
            </w:r>
          </w:p>
        </w:tc>
        <w:tc>
          <w:tcPr>
            <w:tcW w:w="1418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64BD4840" w14:textId="77777777" w:rsidR="00D47047" w:rsidRPr="00893B8E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893B8E">
              <w:rPr>
                <w:b/>
              </w:rPr>
              <w:t>5-6 лет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4C89B377" w14:textId="77777777" w:rsidR="00D47047" w:rsidRPr="00893B8E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893B8E">
              <w:rPr>
                <w:b/>
              </w:rPr>
              <w:t>6-7 лет</w:t>
            </w:r>
          </w:p>
        </w:tc>
      </w:tr>
      <w:tr w:rsidR="00D47047" w14:paraId="588B353B" w14:textId="77777777" w:rsidTr="007673E8">
        <w:trPr>
          <w:trHeight w:val="211"/>
        </w:trPr>
        <w:tc>
          <w:tcPr>
            <w:tcW w:w="429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FDE5472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F5A786D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CCAAD5C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669925E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B20E204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78B59F8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8074083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194284A9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27E7FB2C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99B8E2B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2FA9D087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 xml:space="preserve">в </w:t>
            </w:r>
            <w:proofErr w:type="spellStart"/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нед</w:t>
            </w:r>
            <w:proofErr w:type="spellEnd"/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20B19AC5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4451F">
              <w:rPr>
                <w:rFonts w:ascii="Times New Roman" w:hAnsi="Times New Roman" w:cs="Times New Roman"/>
                <w:sz w:val="18"/>
                <w:szCs w:val="18"/>
              </w:rPr>
              <w:t>в год</w:t>
            </w:r>
          </w:p>
        </w:tc>
      </w:tr>
      <w:tr w:rsidR="00D47047" w14:paraId="037DB8A5" w14:textId="77777777" w:rsidTr="007673E8">
        <w:trPr>
          <w:trHeight w:val="211"/>
        </w:trPr>
        <w:tc>
          <w:tcPr>
            <w:tcW w:w="10065" w:type="dxa"/>
            <w:gridSpan w:val="13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6F860514" w14:textId="77777777" w:rsidR="00D47047" w:rsidRPr="0064451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417EC">
              <w:rPr>
                <w:rFonts w:ascii="Times New Roman" w:hAnsi="Times New Roman" w:cs="Times New Roman"/>
                <w:szCs w:val="18"/>
              </w:rPr>
              <w:t>1 часть – обязательная (60%)</w:t>
            </w:r>
          </w:p>
        </w:tc>
      </w:tr>
      <w:tr w:rsidR="00F0266F" w:rsidRPr="00F0266F" w14:paraId="0A2A1E93" w14:textId="77777777" w:rsidTr="00F0266F">
        <w:trPr>
          <w:trHeight w:val="1736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9214678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C9929BB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Физическое </w:t>
            </w:r>
            <w:r w:rsidRPr="00707874">
              <w:rPr>
                <w:rFonts w:ascii="Times New Roman" w:hAnsi="Times New Roman"/>
                <w:b/>
              </w:rPr>
              <w:t>развитие</w:t>
            </w:r>
            <w:r>
              <w:rPr>
                <w:rFonts w:ascii="Times New Roman" w:hAnsi="Times New Roman"/>
              </w:rPr>
              <w:t xml:space="preserve">. </w:t>
            </w:r>
          </w:p>
          <w:p w14:paraId="7AE2D75A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в помещении</w:t>
            </w:r>
          </w:p>
          <w:p w14:paraId="3F17CF5F" w14:textId="5923CB58" w:rsidR="00D47047" w:rsidRDefault="00D47047" w:rsidP="00F0266F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на воздухе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F7B359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04C2F58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4651636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  <w:p w14:paraId="3B5F44D4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50E04DC2" w14:textId="77777777" w:rsidR="00D47047" w:rsidRPr="0042113E" w:rsidRDefault="00D47047" w:rsidP="007673E8">
            <w:pPr>
              <w:pStyle w:val="a3"/>
              <w:snapToGrid w:val="0"/>
              <w:rPr>
                <w:rFonts w:ascii="Times New Roman" w:hAnsi="Times New Roman"/>
                <w:color w:val="002060"/>
              </w:rPr>
            </w:pP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color w:val="002060"/>
              </w:rPr>
              <w:t xml:space="preserve"> -</w:t>
            </w:r>
          </w:p>
          <w:p w14:paraId="4813F606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40D22942" w14:textId="227307C1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985A41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76F4DB65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2A91B81D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  <w:p w14:paraId="3351054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46445F57" w14:textId="77777777" w:rsidR="00D47047" w:rsidRPr="0042113E" w:rsidRDefault="00D47047" w:rsidP="007673E8">
            <w:pPr>
              <w:pStyle w:val="a3"/>
              <w:snapToGrid w:val="0"/>
              <w:rPr>
                <w:rFonts w:ascii="Times New Roman" w:hAnsi="Times New Roman"/>
                <w:color w:val="002060"/>
              </w:rPr>
            </w:pP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color w:val="002060"/>
              </w:rPr>
              <w:t xml:space="preserve"> -</w:t>
            </w:r>
          </w:p>
          <w:p w14:paraId="480A71AF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53B821B0" w14:textId="31FD2FE9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9F131FB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15174A3F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3988011E" w14:textId="03291FC8" w:rsidR="00D47047" w:rsidRDefault="00F0266F" w:rsidP="007673E8">
            <w:pPr>
              <w:pStyle w:val="a3"/>
              <w:snapToGrid w:val="0"/>
              <w:jc w:val="center"/>
            </w:pPr>
            <w:r>
              <w:t>2</w:t>
            </w:r>
          </w:p>
          <w:p w14:paraId="319FB883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5776408C" w14:textId="59173115" w:rsidR="00D47047" w:rsidRPr="00623242" w:rsidRDefault="00F0266F" w:rsidP="007673E8">
            <w:pPr>
              <w:pStyle w:val="a3"/>
              <w:snapToGrid w:val="0"/>
              <w:rPr>
                <w:color w:val="002060"/>
              </w:rPr>
            </w:pPr>
            <w:r>
              <w:t xml:space="preserve">     1</w:t>
            </w:r>
          </w:p>
          <w:p w14:paraId="6E971538" w14:textId="77777777" w:rsidR="00D47047" w:rsidRDefault="00D47047" w:rsidP="007673E8">
            <w:pPr>
              <w:pStyle w:val="a3"/>
              <w:snapToGrid w:val="0"/>
            </w:pPr>
          </w:p>
          <w:p w14:paraId="351607CB" w14:textId="4ABE2EA5" w:rsidR="00D47047" w:rsidRDefault="00F0266F" w:rsidP="007673E8">
            <w:pPr>
              <w:pStyle w:val="a3"/>
              <w:snapToGrid w:val="0"/>
            </w:pPr>
            <w:r>
              <w:t xml:space="preserve">     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935D9BA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11EE8C64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78C8750" w14:textId="2FC03A4D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72</w:t>
            </w:r>
          </w:p>
          <w:p w14:paraId="352FB745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296962E" w14:textId="68B27D05" w:rsidR="00D47047" w:rsidRPr="00F0266F" w:rsidRDefault="00D47047" w:rsidP="007673E8">
            <w:pPr>
              <w:pStyle w:val="a3"/>
              <w:snapToGrid w:val="0"/>
            </w:pPr>
            <w:r w:rsidRPr="00F0266F">
              <w:t xml:space="preserve">  </w:t>
            </w:r>
            <w:r w:rsidR="00F0266F" w:rsidRPr="00F0266F">
              <w:t xml:space="preserve"> 36</w:t>
            </w:r>
          </w:p>
          <w:p w14:paraId="660C1A75" w14:textId="77777777" w:rsidR="00D47047" w:rsidRPr="00F0266F" w:rsidRDefault="00D47047" w:rsidP="007673E8">
            <w:pPr>
              <w:pStyle w:val="a3"/>
              <w:snapToGrid w:val="0"/>
            </w:pPr>
          </w:p>
          <w:p w14:paraId="795FD9BD" w14:textId="67A3776B" w:rsidR="00D47047" w:rsidRPr="00F0266F" w:rsidRDefault="00F0266F" w:rsidP="007673E8">
            <w:pPr>
              <w:pStyle w:val="a3"/>
              <w:snapToGrid w:val="0"/>
            </w:pPr>
            <w:r w:rsidRPr="00F0266F">
              <w:t xml:space="preserve">   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D311354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EBF7E78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63638C4C" w14:textId="4EF9B8E4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2</w:t>
            </w:r>
          </w:p>
          <w:p w14:paraId="7D0A1D1E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80BFC1E" w14:textId="1DD05161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1</w:t>
            </w:r>
          </w:p>
          <w:p w14:paraId="4ED3B3E2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2AA8CCA7" w14:textId="052930D2" w:rsidR="00D47047" w:rsidRPr="00F0266F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28BFFD8F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686F1716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8D5936B" w14:textId="77777777" w:rsidR="00D47047" w:rsidRPr="00F0266F" w:rsidRDefault="00D47047" w:rsidP="007673E8">
            <w:pPr>
              <w:pStyle w:val="a3"/>
              <w:snapToGrid w:val="0"/>
              <w:jc w:val="center"/>
            </w:pPr>
            <w:r w:rsidRPr="00F0266F">
              <w:t>72</w:t>
            </w:r>
          </w:p>
          <w:p w14:paraId="04851CFB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1B58A00" w14:textId="7997268B" w:rsidR="00D47047" w:rsidRPr="00F0266F" w:rsidRDefault="00F0266F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 w:rsidRPr="00F0266F">
              <w:rPr>
                <w:rFonts w:ascii="Times New Roman" w:hAnsi="Times New Roman"/>
              </w:rPr>
              <w:t>36</w:t>
            </w:r>
          </w:p>
          <w:p w14:paraId="2C7BDA0C" w14:textId="77777777" w:rsidR="00D47047" w:rsidRPr="00F0266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2668D31C" w14:textId="36AE9F7A" w:rsidR="00D47047" w:rsidRPr="00F0266F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1E778E00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6B8F4BA5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7355FB3D" w14:textId="329458BF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2</w:t>
            </w:r>
          </w:p>
          <w:p w14:paraId="44944E91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896F0D0" w14:textId="77777777" w:rsidR="00D47047" w:rsidRPr="00F0266F" w:rsidRDefault="00D47047" w:rsidP="007673E8">
            <w:pPr>
              <w:pStyle w:val="a3"/>
              <w:snapToGrid w:val="0"/>
              <w:jc w:val="center"/>
            </w:pPr>
            <w:r w:rsidRPr="00F0266F">
              <w:t>1</w:t>
            </w:r>
          </w:p>
          <w:p w14:paraId="21A110C4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3B0CE155" w14:textId="6428E442" w:rsidR="00D47047" w:rsidRPr="00F0266F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782D4135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7B2B8B75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5091F56C" w14:textId="284D11B9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72</w:t>
            </w:r>
          </w:p>
          <w:p w14:paraId="0A811C0F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161E2D8A" w14:textId="77777777" w:rsidR="00D47047" w:rsidRPr="00F0266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 w:rsidRPr="00F0266F">
              <w:rPr>
                <w:rFonts w:ascii="Times New Roman" w:hAnsi="Times New Roman"/>
              </w:rPr>
              <w:t>36</w:t>
            </w:r>
          </w:p>
          <w:p w14:paraId="1EC5C28E" w14:textId="77777777" w:rsidR="00D47047" w:rsidRPr="00F0266F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23C576A3" w14:textId="0FC9A91F" w:rsidR="00D47047" w:rsidRPr="00F0266F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696515C4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6600F623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4DEF992C" w14:textId="65951515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2</w:t>
            </w:r>
          </w:p>
          <w:p w14:paraId="7BD3FB82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0E6491DB" w14:textId="77777777" w:rsidR="00D47047" w:rsidRPr="00F0266F" w:rsidRDefault="00D47047" w:rsidP="007673E8">
            <w:pPr>
              <w:pStyle w:val="a3"/>
              <w:snapToGrid w:val="0"/>
              <w:jc w:val="center"/>
            </w:pPr>
            <w:r w:rsidRPr="00F0266F">
              <w:t>1</w:t>
            </w:r>
          </w:p>
          <w:p w14:paraId="433C3A20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788EC6F9" w14:textId="4669C861" w:rsidR="00D47047" w:rsidRPr="00F0266F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18742722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3B0E13C0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261882C5" w14:textId="085BFBFE" w:rsidR="00D47047" w:rsidRPr="00F0266F" w:rsidRDefault="00F0266F" w:rsidP="007673E8">
            <w:pPr>
              <w:pStyle w:val="a3"/>
              <w:snapToGrid w:val="0"/>
              <w:jc w:val="center"/>
            </w:pPr>
            <w:r w:rsidRPr="00F0266F">
              <w:t>72</w:t>
            </w:r>
          </w:p>
          <w:p w14:paraId="155D8720" w14:textId="77777777" w:rsidR="00D47047" w:rsidRPr="00F0266F" w:rsidRDefault="00D47047" w:rsidP="007673E8">
            <w:pPr>
              <w:pStyle w:val="a3"/>
              <w:snapToGrid w:val="0"/>
              <w:jc w:val="center"/>
            </w:pPr>
          </w:p>
          <w:p w14:paraId="40159C02" w14:textId="77777777" w:rsidR="00D47047" w:rsidRPr="00F0266F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 w:rsidRPr="00F0266F">
              <w:rPr>
                <w:rFonts w:ascii="Times New Roman" w:hAnsi="Times New Roman"/>
              </w:rPr>
              <w:t xml:space="preserve">   36</w:t>
            </w:r>
          </w:p>
          <w:p w14:paraId="180EDA36" w14:textId="77777777" w:rsidR="00D47047" w:rsidRPr="00F0266F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  <w:p w14:paraId="0CD60929" w14:textId="6338FAF7" w:rsidR="00D47047" w:rsidRPr="00F0266F" w:rsidRDefault="00D47047" w:rsidP="007A7A38">
            <w:pPr>
              <w:pStyle w:val="a3"/>
              <w:snapToGrid w:val="0"/>
            </w:pPr>
          </w:p>
        </w:tc>
      </w:tr>
      <w:tr w:rsidR="00D47047" w14:paraId="31C7112A" w14:textId="77777777" w:rsidTr="007673E8">
        <w:trPr>
          <w:trHeight w:val="851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CE3951E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1DC5DB8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 w:rsidRPr="00707874">
              <w:rPr>
                <w:rFonts w:ascii="Times New Roman" w:hAnsi="Times New Roman"/>
                <w:b/>
              </w:rPr>
              <w:t>Познавательное развитие</w:t>
            </w:r>
            <w:r>
              <w:rPr>
                <w:rFonts w:ascii="Times New Roman" w:hAnsi="Times New Roman"/>
              </w:rPr>
              <w:t xml:space="preserve">. </w:t>
            </w:r>
          </w:p>
          <w:p w14:paraId="4E0409B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Ознакомление с окружающим миром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BF4F82A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FE11875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97418FF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5EFB5F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824C1F0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14:paraId="5530DBAB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4E6813E6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9D04429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5D39810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717D5602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70596D6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D47047" w14:paraId="33C24BEF" w14:textId="77777777" w:rsidTr="007673E8">
        <w:trPr>
          <w:trHeight w:val="170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CEA3EC4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3.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176BC20" w14:textId="77777777" w:rsidR="00D47047" w:rsidRDefault="00D47047" w:rsidP="007673E8">
            <w:pPr>
              <w:jc w:val="both"/>
              <w:rPr>
                <w:bCs/>
              </w:rPr>
            </w:pPr>
            <w:r w:rsidRPr="00707874">
              <w:rPr>
                <w:b/>
                <w:bCs/>
              </w:rPr>
              <w:t>Познавательное развитие</w:t>
            </w:r>
            <w:r>
              <w:rPr>
                <w:bCs/>
              </w:rPr>
              <w:t xml:space="preserve">. </w:t>
            </w:r>
          </w:p>
          <w:p w14:paraId="431BBFB6" w14:textId="77777777" w:rsidR="00D47047" w:rsidRPr="00793F8A" w:rsidRDefault="00D47047" w:rsidP="007673E8">
            <w:pPr>
              <w:jc w:val="both"/>
              <w:rPr>
                <w:bCs/>
                <w:sz w:val="28"/>
                <w:szCs w:val="28"/>
              </w:rPr>
            </w:pPr>
            <w:r>
              <w:t>Формирование элементарных математических представлений.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A9689C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C306260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73AB081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191FE1B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8CE4953" w14:textId="77777777" w:rsidR="00D47047" w:rsidRPr="00262AB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CDF9DD6" w14:textId="77777777" w:rsidR="00D47047" w:rsidRPr="00262AB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59B70CC8" w14:textId="77777777" w:rsidR="00D47047" w:rsidRPr="008E1D8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5E72402D" w14:textId="77777777" w:rsidR="00D47047" w:rsidRPr="00262AB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6014F149" w14:textId="77777777" w:rsidR="00D47047" w:rsidRPr="008E1D8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1E796FCA" w14:textId="77777777" w:rsidR="00D47047" w:rsidRPr="00262AB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</w:tr>
      <w:tr w:rsidR="00D47047" w14:paraId="557CAEC8" w14:textId="77777777" w:rsidTr="007673E8">
        <w:trPr>
          <w:trHeight w:val="1095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E7E87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ECDF280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  <w:bCs/>
              </w:rPr>
            </w:pPr>
            <w:r w:rsidRPr="00707874">
              <w:rPr>
                <w:b/>
                <w:bCs/>
              </w:rPr>
              <w:t>Речевое развитие</w:t>
            </w:r>
            <w:r>
              <w:rPr>
                <w:rFonts w:ascii="Times New Roman" w:hAnsi="Times New Roman"/>
                <w:bCs/>
              </w:rPr>
              <w:t>.</w:t>
            </w:r>
          </w:p>
          <w:p w14:paraId="7DDCE719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  <w:bCs/>
              </w:rPr>
            </w:pPr>
          </w:p>
          <w:p w14:paraId="1E9A98AE" w14:textId="77777777" w:rsidR="00D47047" w:rsidRPr="00262AB2" w:rsidRDefault="00D47047" w:rsidP="007673E8">
            <w:pPr>
              <w:pStyle w:val="a3"/>
              <w:snapToGrid w:val="0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Обучение грамоте</w:t>
            </w:r>
          </w:p>
          <w:p w14:paraId="2BE00296" w14:textId="77777777" w:rsidR="00D47047" w:rsidRDefault="00D47047" w:rsidP="007673E8">
            <w:pPr>
              <w:pStyle w:val="a3"/>
              <w:tabs>
                <w:tab w:val="right" w:pos="2297"/>
              </w:tabs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BCFF0E2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2</w:t>
            </w:r>
          </w:p>
          <w:p w14:paraId="0358F761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  <w:p w14:paraId="0716FF96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-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857CB9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72</w:t>
            </w:r>
          </w:p>
          <w:p w14:paraId="7B29951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  <w:p w14:paraId="0548EF78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-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A1781EB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14:paraId="52DFFE7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76322339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C7E358B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0D90ECF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  <w:p w14:paraId="7219D1AB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638D8F5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8C1177B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2AEB4D5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14:paraId="735C1F79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30306BD4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4CA57C0E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03950F57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36</w:t>
            </w:r>
          </w:p>
          <w:p w14:paraId="087A1F7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  <w:p w14:paraId="5015440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5ADEFAA2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14:paraId="374206FF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7B133EEC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2C61DF38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  <w:p w14:paraId="41BD2802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10B4A534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  <w:p w14:paraId="7D327283" w14:textId="77777777" w:rsidR="00D47047" w:rsidRDefault="00D47047" w:rsidP="007673E8">
            <w:pPr>
              <w:pStyle w:val="a3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135FF564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14:paraId="6355C316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6C2A00F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227361F1" w14:textId="77777777" w:rsidR="00D47047" w:rsidRDefault="00D47047" w:rsidP="007673E8">
            <w:pPr>
              <w:suppressAutoHyphens w:val="0"/>
              <w:spacing w:after="200" w:line="276" w:lineRule="auto"/>
              <w:rPr>
                <w:rFonts w:cs="DejaVu Sans"/>
                <w:kern w:val="1"/>
                <w:lang w:eastAsia="hi-IN" w:bidi="hi-IN"/>
              </w:rPr>
            </w:pPr>
            <w:r>
              <w:rPr>
                <w:rFonts w:cs="DejaVu Sans"/>
                <w:kern w:val="1"/>
                <w:lang w:eastAsia="hi-IN" w:bidi="hi-IN"/>
              </w:rPr>
              <w:t xml:space="preserve">    36</w:t>
            </w:r>
          </w:p>
          <w:p w14:paraId="3F81112D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 w:rsidR="00D47047" w14:paraId="268A2E1D" w14:textId="77777777" w:rsidTr="007673E8">
        <w:trPr>
          <w:trHeight w:val="867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B4A1AC8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4F22241" w14:textId="77777777" w:rsidR="00D47047" w:rsidRDefault="00D47047" w:rsidP="007673E8">
            <w:pPr>
              <w:pStyle w:val="a3"/>
              <w:snapToGrid w:val="0"/>
            </w:pPr>
            <w:r>
              <w:rPr>
                <w:b/>
                <w:bCs/>
              </w:rPr>
              <w:t>Художественно-эстетическое развитие</w:t>
            </w:r>
          </w:p>
          <w:p w14:paraId="6818E8E9" w14:textId="77777777" w:rsidR="00D47047" w:rsidRDefault="00D47047" w:rsidP="007673E8">
            <w:pPr>
              <w:pStyle w:val="a3"/>
              <w:snapToGrid w:val="0"/>
            </w:pPr>
            <w:r>
              <w:t xml:space="preserve">                - рисование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AC0F8F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49DD9D6B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55ECDBC0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B73255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6112E20F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2C774AF8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83C6AF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156A296E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24C40C32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014AC97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042DC8D8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6B7EAB7B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585838B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1E146110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0EDC5624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35E166D0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23321B32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544A1AA4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18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39ECD860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4E35A9B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7BBC1529" w14:textId="77777777" w:rsidR="00D47047" w:rsidRPr="008E1D82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7984BDA0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746BAD84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61EC8DAC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4B03EEE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70F0F19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</w:p>
          <w:p w14:paraId="6670968D" w14:textId="77777777" w:rsidR="00D47047" w:rsidRPr="008E1D82" w:rsidRDefault="008823DD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084C8CB2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7BBE4A99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4E40C9CA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</w:tr>
      <w:tr w:rsidR="00D47047" w14:paraId="532E2D18" w14:textId="77777777" w:rsidTr="007673E8">
        <w:trPr>
          <w:trHeight w:val="48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17DF4F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4DEAC33" w14:textId="77777777" w:rsidR="00D47047" w:rsidRDefault="007A7A38" w:rsidP="007673E8">
            <w:pPr>
              <w:pStyle w:val="a3"/>
              <w:snapToGrid w:val="0"/>
              <w:jc w:val="center"/>
            </w:pPr>
            <w:r>
              <w:t xml:space="preserve">      </w:t>
            </w:r>
            <w:r w:rsidR="00D47047">
              <w:t>- лепка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D80D37B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23DDCF2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A51D96C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0,5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10EF633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18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607E6EF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0,5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48332196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18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C9C4B42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t>0,5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3002607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77BFA88A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0EB1B9B6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D47047" w14:paraId="3F7A9555" w14:textId="77777777" w:rsidTr="007673E8">
        <w:trPr>
          <w:trHeight w:val="29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D84D17B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B65146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 xml:space="preserve">          - аппликация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FCCA083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836AD69" w14:textId="77777777" w:rsidR="00D47047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4A77D98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0,5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88A122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18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3E72528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458931D8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3B49FBCB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204D69CC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54E082C9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44064464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</w:tr>
      <w:tr w:rsidR="00D47047" w14:paraId="37E28104" w14:textId="77777777" w:rsidTr="007673E8">
        <w:trPr>
          <w:trHeight w:val="47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CBFB206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11D6958" w14:textId="77777777" w:rsidR="00D47047" w:rsidRPr="00911E75" w:rsidRDefault="00D47047" w:rsidP="007673E8">
            <w:pPr>
              <w:pStyle w:val="a3"/>
              <w:snapToGrid w:val="0"/>
              <w:rPr>
                <w:bCs/>
              </w:rPr>
            </w:pPr>
            <w:r>
              <w:rPr>
                <w:bCs/>
              </w:rPr>
              <w:t xml:space="preserve">                -музыка</w:t>
            </w:r>
          </w:p>
          <w:p w14:paraId="205F34A8" w14:textId="77777777" w:rsidR="00D47047" w:rsidRDefault="00D47047" w:rsidP="007673E8">
            <w:pPr>
              <w:pStyle w:val="a3"/>
              <w:snapToGrid w:val="0"/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F73C2C8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70463E0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784D89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8434D5A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8FB1B3D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7450A6B5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55186CC2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251123D2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1D9804DC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6BFF3008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</w:tr>
      <w:tr w:rsidR="007A7A38" w14:paraId="1943BE67" w14:textId="77777777" w:rsidTr="007673E8">
        <w:trPr>
          <w:trHeight w:val="47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77C55B1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7F0159B" w14:textId="77777777" w:rsidR="007A7A38" w:rsidRPr="007A7A38" w:rsidRDefault="007A7A38" w:rsidP="007A7A38">
            <w:pPr>
              <w:pStyle w:val="a3"/>
              <w:snapToGrid w:val="0"/>
              <w:jc w:val="right"/>
              <w:rPr>
                <w:bCs/>
              </w:rPr>
            </w:pPr>
            <w:r>
              <w:rPr>
                <w:bCs/>
              </w:rPr>
              <w:t>-к</w:t>
            </w:r>
            <w:r w:rsidRPr="007A7A38">
              <w:rPr>
                <w:bCs/>
              </w:rPr>
              <w:t>онструктивно-модельная деятельность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079BEE3" w14:textId="77777777" w:rsidR="007A7A38" w:rsidRDefault="007A7A38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99CF3AA" w14:textId="77777777" w:rsidR="007A7A38" w:rsidRDefault="007A7A38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53C9B7F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1262FB5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100DAB2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18D28B06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02C2D09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9C89F08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4089AF27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7D113C50" w14:textId="77777777" w:rsidR="007A7A38" w:rsidRDefault="007A7A38" w:rsidP="00655E57">
            <w:pPr>
              <w:pStyle w:val="a3"/>
              <w:snapToGrid w:val="0"/>
              <w:jc w:val="center"/>
            </w:pPr>
            <w:r>
              <w:t>36</w:t>
            </w:r>
          </w:p>
        </w:tc>
      </w:tr>
      <w:tr w:rsidR="00D47047" w14:paraId="05002807" w14:textId="77777777" w:rsidTr="007673E8">
        <w:trPr>
          <w:trHeight w:val="310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6EC3A47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848CDC" w14:textId="77777777" w:rsidR="00D47047" w:rsidRPr="00D749F0" w:rsidRDefault="00D47047" w:rsidP="007673E8">
            <w:pPr>
              <w:pStyle w:val="a3"/>
              <w:snapToGrid w:val="0"/>
              <w:rPr>
                <w:b/>
                <w:bCs/>
              </w:rPr>
            </w:pPr>
            <w:r w:rsidRPr="00D749F0">
              <w:rPr>
                <w:b/>
                <w:bCs/>
              </w:rPr>
              <w:t>И того в неделю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B1CB04F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  <w:r w:rsidR="007A7A38">
              <w:t>1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6A49F1D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4790244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  <w:r w:rsidR="007A7A38">
              <w:t>1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1589F61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FE71A50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  <w:r w:rsidR="007A7A38">
              <w:t>1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FE9533D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52B45BE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  <w:r w:rsidR="007A7A38">
              <w:t>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481F6A28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78385C1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  <w:r w:rsidR="007A7A38">
              <w:t>4</w:t>
            </w:r>
          </w:p>
        </w:tc>
        <w:tc>
          <w:tcPr>
            <w:tcW w:w="708" w:type="dxa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2531DD36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</w:tr>
      <w:tr w:rsidR="00D47047" w14:paraId="5CCC12A2" w14:textId="77777777" w:rsidTr="007673E8">
        <w:trPr>
          <w:trHeight w:val="310"/>
        </w:trPr>
        <w:tc>
          <w:tcPr>
            <w:tcW w:w="10065" w:type="dxa"/>
            <w:gridSpan w:val="13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720C4BFD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 часть – формируемая участниками образовательного процесса (40%)</w:t>
            </w:r>
          </w:p>
        </w:tc>
      </w:tr>
      <w:tr w:rsidR="00D47047" w14:paraId="2355A0D0" w14:textId="77777777" w:rsidTr="008C48E9">
        <w:trPr>
          <w:trHeight w:val="310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BF3B615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F9D0650" w14:textId="77777777" w:rsidR="00D47047" w:rsidRPr="00D47047" w:rsidRDefault="00D47047" w:rsidP="007673E8">
            <w:pPr>
              <w:pStyle w:val="a3"/>
              <w:snapToGrid w:val="0"/>
              <w:rPr>
                <w:b/>
                <w:bCs/>
              </w:rPr>
            </w:pPr>
            <w:r w:rsidRPr="00D47047">
              <w:rPr>
                <w:b/>
                <w:bCs/>
              </w:rPr>
              <w:t>Основы безопасной жизнедеятельности, формирование здорового образа жизни</w:t>
            </w:r>
          </w:p>
        </w:tc>
        <w:tc>
          <w:tcPr>
            <w:tcW w:w="1418" w:type="dxa"/>
            <w:gridSpan w:val="2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6081E39" w14:textId="77777777" w:rsidR="00D47047" w:rsidRDefault="00D47047" w:rsidP="007673E8">
            <w:r w:rsidRPr="00FE704C">
              <w:t>Ежедневно</w:t>
            </w:r>
          </w:p>
        </w:tc>
        <w:tc>
          <w:tcPr>
            <w:tcW w:w="155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07C77F4" w14:textId="77777777" w:rsidR="00D47047" w:rsidRDefault="00D47047" w:rsidP="007673E8">
            <w:r w:rsidRPr="00FE704C">
              <w:t>Ежедневно</w:t>
            </w:r>
          </w:p>
        </w:tc>
        <w:tc>
          <w:tcPr>
            <w:tcW w:w="141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3212A03C" w14:textId="77777777" w:rsidR="00D47047" w:rsidRDefault="00D47047" w:rsidP="007673E8">
            <w:pPr>
              <w:pStyle w:val="a3"/>
              <w:snapToGrid w:val="0"/>
              <w:jc w:val="center"/>
            </w:pPr>
            <w:r w:rsidRPr="00FE704C">
              <w:t>Ежедневно</w:t>
            </w:r>
          </w:p>
        </w:tc>
        <w:tc>
          <w:tcPr>
            <w:tcW w:w="1418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F99FA69" w14:textId="77777777" w:rsidR="00D47047" w:rsidRDefault="00D47047" w:rsidP="007673E8">
            <w:pPr>
              <w:pStyle w:val="a3"/>
              <w:snapToGrid w:val="0"/>
              <w:jc w:val="center"/>
            </w:pPr>
            <w:r w:rsidRPr="00FE704C">
              <w:t>Ежедневно</w:t>
            </w:r>
          </w:p>
        </w:tc>
        <w:tc>
          <w:tcPr>
            <w:tcW w:w="1417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2128551B" w14:textId="77777777" w:rsidR="00D47047" w:rsidRDefault="00D47047" w:rsidP="007673E8">
            <w:pPr>
              <w:pStyle w:val="a3"/>
              <w:snapToGrid w:val="0"/>
              <w:jc w:val="center"/>
            </w:pPr>
            <w:r w:rsidRPr="00FE704C">
              <w:t>Ежедневно</w:t>
            </w:r>
          </w:p>
        </w:tc>
      </w:tr>
      <w:tr w:rsidR="00D47047" w14:paraId="0572321C" w14:textId="77777777" w:rsidTr="007673E8">
        <w:trPr>
          <w:trHeight w:val="1047"/>
        </w:trPr>
        <w:tc>
          <w:tcPr>
            <w:tcW w:w="429" w:type="dxa"/>
            <w:vMerge w:val="restart"/>
            <w:tcBorders>
              <w:left w:val="single" w:sz="1" w:space="0" w:color="000000"/>
            </w:tcBorders>
            <w:shd w:val="clear" w:color="auto" w:fill="auto"/>
          </w:tcPr>
          <w:p w14:paraId="2707014A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52C9306D" w14:textId="77777777" w:rsidR="00D47047" w:rsidRDefault="00D47047" w:rsidP="007673E8">
            <w:pPr>
              <w:pStyle w:val="a3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 xml:space="preserve">Нац. рег. компонент </w:t>
            </w:r>
          </w:p>
          <w:p w14:paraId="0B539673" w14:textId="77777777" w:rsidR="00D47047" w:rsidRDefault="00D47047" w:rsidP="007673E8">
            <w:pPr>
              <w:pStyle w:val="a3"/>
              <w:rPr>
                <w:bCs/>
              </w:rPr>
            </w:pP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</w:rPr>
              <w:t>О</w:t>
            </w:r>
            <w:r>
              <w:rPr>
                <w:bCs/>
              </w:rPr>
              <w:t>знакомление с татарским языком</w:t>
            </w:r>
          </w:p>
          <w:p w14:paraId="20BF6CE1" w14:textId="77777777" w:rsidR="00D47047" w:rsidRPr="00F3708A" w:rsidRDefault="00D47047" w:rsidP="007673E8">
            <w:pPr>
              <w:pStyle w:val="a3"/>
              <w:snapToGrid w:val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6AC0C8EE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-</w:t>
            </w:r>
          </w:p>
          <w:p w14:paraId="00E94076" w14:textId="77777777" w:rsidR="00D47047" w:rsidRDefault="00D47047" w:rsidP="007673E8">
            <w:pPr>
              <w:pStyle w:val="a3"/>
              <w:snapToGrid w:val="0"/>
              <w:jc w:val="center"/>
            </w:pPr>
          </w:p>
          <w:p w14:paraId="0F5A94DC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210D72EC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-</w:t>
            </w:r>
          </w:p>
        </w:tc>
        <w:tc>
          <w:tcPr>
            <w:tcW w:w="708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1BFE932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-</w:t>
            </w:r>
          </w:p>
        </w:tc>
        <w:tc>
          <w:tcPr>
            <w:tcW w:w="851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105FFEF9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-</w:t>
            </w:r>
          </w:p>
        </w:tc>
        <w:tc>
          <w:tcPr>
            <w:tcW w:w="70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4DC55057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25A7EC71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14:paraId="36266A24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2BEAB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1C198CED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1B401BAB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</w:tr>
      <w:tr w:rsidR="00D47047" w14:paraId="0E35C5AB" w14:textId="77777777" w:rsidTr="007673E8">
        <w:trPr>
          <w:trHeight w:val="393"/>
        </w:trPr>
        <w:tc>
          <w:tcPr>
            <w:tcW w:w="429" w:type="dxa"/>
            <w:vMerge/>
            <w:tcBorders>
              <w:left w:val="single" w:sz="1" w:space="0" w:color="000000"/>
            </w:tcBorders>
            <w:shd w:val="clear" w:color="auto" w:fill="auto"/>
          </w:tcPr>
          <w:p w14:paraId="08F91E7D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8134B5E" w14:textId="77777777" w:rsidR="00D47047" w:rsidRDefault="00D47047" w:rsidP="007673E8">
            <w:pPr>
              <w:pStyle w:val="a3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ООД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73F4A8F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21C41FD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11C726F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B5ED8E6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0B3E1D2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6FEB0F33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27B31688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1C7434C1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31187F52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13D930E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</w:tr>
      <w:tr w:rsidR="00D47047" w14:paraId="264460ED" w14:textId="77777777" w:rsidTr="007673E8">
        <w:trPr>
          <w:trHeight w:val="393"/>
        </w:trPr>
        <w:tc>
          <w:tcPr>
            <w:tcW w:w="429" w:type="dxa"/>
            <w:vMerge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FECE9FE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40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ED989F0" w14:textId="77777777" w:rsidR="00D47047" w:rsidRDefault="00D47047" w:rsidP="007673E8">
            <w:pPr>
              <w:pStyle w:val="a3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>Режимный момент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7A8DC621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BF6C944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93F11F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7960DAE" w14:textId="77777777" w:rsidR="00D47047" w:rsidRDefault="00D47047" w:rsidP="007673E8">
            <w:pPr>
              <w:pStyle w:val="a3"/>
              <w:snapToGrid w:val="0"/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97706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26BFEEFE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</w:tcPr>
          <w:p w14:paraId="2C405C5E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3C2450AD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5837BE1C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6D851A07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36</w:t>
            </w:r>
          </w:p>
        </w:tc>
      </w:tr>
      <w:tr w:rsidR="00D47047" w14:paraId="41DC1CF9" w14:textId="77777777" w:rsidTr="007673E8">
        <w:trPr>
          <w:trHeight w:val="279"/>
        </w:trPr>
        <w:tc>
          <w:tcPr>
            <w:tcW w:w="10065" w:type="dxa"/>
            <w:gridSpan w:val="13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28472A9B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</w:p>
          <w:p w14:paraId="4D3A533A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</w:p>
          <w:p w14:paraId="5197A685" w14:textId="77777777" w:rsidR="00D47047" w:rsidRPr="001B0C1A" w:rsidRDefault="00D47047" w:rsidP="007673E8">
            <w:pPr>
              <w:pStyle w:val="a3"/>
              <w:snapToGrid w:val="0"/>
              <w:jc w:val="center"/>
              <w:rPr>
                <w:b/>
              </w:rPr>
            </w:pPr>
            <w:r w:rsidRPr="001B0C1A">
              <w:rPr>
                <w:b/>
              </w:rPr>
              <w:t>Взаимодействия взрослого с детьми в различных видах деятельности</w:t>
            </w:r>
          </w:p>
        </w:tc>
      </w:tr>
      <w:tr w:rsidR="00D47047" w14:paraId="4114232F" w14:textId="77777777" w:rsidTr="007673E8">
        <w:trPr>
          <w:trHeight w:val="29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450626F" w14:textId="77777777" w:rsidR="00D47047" w:rsidRDefault="00D47047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0ADD1E56" w14:textId="77777777" w:rsidR="00D47047" w:rsidRPr="00921995" w:rsidRDefault="00D47047" w:rsidP="007673E8">
            <w:pPr>
              <w:pStyle w:val="a3"/>
              <w:snapToGrid w:val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Чтение художественной литературы</w:t>
            </w:r>
          </w:p>
        </w:tc>
        <w:tc>
          <w:tcPr>
            <w:tcW w:w="1418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5FE16CD5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66190BEE" w14:textId="77777777" w:rsidR="00D47047" w:rsidRDefault="00D47047" w:rsidP="007673E8">
            <w:pPr>
              <w:pStyle w:val="a3"/>
              <w:snapToGrid w:val="0"/>
            </w:pPr>
            <w:r>
              <w:t xml:space="preserve">  ежедневно</w:t>
            </w:r>
          </w:p>
        </w:tc>
        <w:tc>
          <w:tcPr>
            <w:tcW w:w="1559" w:type="dxa"/>
            <w:gridSpan w:val="3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69EBA085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F7A0036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left w:val="single" w:sz="2" w:space="0" w:color="000000"/>
              <w:bottom w:val="single" w:sz="1" w:space="0" w:color="000000"/>
              <w:right w:val="single" w:sz="4" w:space="0" w:color="auto"/>
            </w:tcBorders>
          </w:tcPr>
          <w:p w14:paraId="5666CEB0" w14:textId="77777777" w:rsidR="00D47047" w:rsidRDefault="00D47047" w:rsidP="007673E8">
            <w:pPr>
              <w:pStyle w:val="a3"/>
              <w:snapToGrid w:val="0"/>
              <w:jc w:val="center"/>
            </w:pPr>
            <w:r>
              <w:t>ежедневно</w:t>
            </w:r>
          </w:p>
        </w:tc>
      </w:tr>
      <w:tr w:rsidR="007A7A38" w14:paraId="467C2A40" w14:textId="77777777" w:rsidTr="00B91002">
        <w:trPr>
          <w:trHeight w:val="933"/>
        </w:trPr>
        <w:tc>
          <w:tcPr>
            <w:tcW w:w="42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3C969578" w14:textId="77777777" w:rsidR="007A7A38" w:rsidRDefault="007A7A38" w:rsidP="007673E8">
            <w:pPr>
              <w:pStyle w:val="a3"/>
              <w:snapToGrid w:val="0"/>
              <w:rPr>
                <w:b/>
                <w:bCs/>
              </w:rPr>
            </w:pPr>
            <w:r>
              <w:rPr>
                <w:b/>
                <w:bCs/>
              </w:rPr>
              <w:t xml:space="preserve"> 2.</w:t>
            </w:r>
          </w:p>
          <w:p w14:paraId="77F0FCCC" w14:textId="77777777" w:rsidR="007A7A38" w:rsidRDefault="007A7A38" w:rsidP="007673E8">
            <w:pPr>
              <w:pStyle w:val="a3"/>
              <w:snapToGrid w:val="0"/>
              <w:rPr>
                <w:b/>
                <w:bCs/>
              </w:rPr>
            </w:pPr>
          </w:p>
        </w:tc>
        <w:tc>
          <w:tcPr>
            <w:tcW w:w="240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731F2700" w14:textId="77777777" w:rsidR="007A7A38" w:rsidRDefault="007A7A38" w:rsidP="00926B50">
            <w:pPr>
              <w:pStyle w:val="a3"/>
              <w:snapToGrid w:val="0"/>
              <w:jc w:val="center"/>
              <w:rPr>
                <w:rFonts w:ascii="Times New Roman" w:hAnsi="Times New Roman"/>
              </w:rPr>
            </w:pPr>
            <w:r>
              <w:rPr>
                <w:b/>
                <w:bCs/>
              </w:rPr>
              <w:t>Игровая деятельность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D2825D0" w14:textId="77777777" w:rsidR="007A7A38" w:rsidRDefault="007A7A38" w:rsidP="00926B50">
            <w:pPr>
              <w:pStyle w:val="a3"/>
              <w:ind w:right="-29"/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83F44F3" w14:textId="77777777" w:rsidR="007A7A38" w:rsidRDefault="007A7A38" w:rsidP="00926B50">
            <w:pPr>
              <w:jc w:val="center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0E44F473" w14:textId="77777777" w:rsidR="007A7A38" w:rsidRDefault="007A7A38" w:rsidP="00926B50">
            <w:pPr>
              <w:jc w:val="center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28EE9" w14:textId="77777777" w:rsidR="007A7A38" w:rsidRDefault="007A7A38" w:rsidP="00926B50">
            <w:pPr>
              <w:pStyle w:val="a3"/>
              <w:jc w:val="center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E113DCA" w14:textId="77777777" w:rsidR="007A7A38" w:rsidRDefault="007A7A38" w:rsidP="00926B50">
            <w:pPr>
              <w:pStyle w:val="a3"/>
              <w:jc w:val="center"/>
            </w:pPr>
            <w:r>
              <w:t>ежедневно</w:t>
            </w:r>
          </w:p>
        </w:tc>
      </w:tr>
      <w:tr w:rsidR="007A7A38" w14:paraId="10CE3925" w14:textId="77777777" w:rsidTr="007673E8">
        <w:trPr>
          <w:trHeight w:val="294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46DB81C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03CE25D" w14:textId="77777777" w:rsidR="007A7A38" w:rsidRDefault="007A7A38" w:rsidP="00926B50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Общение при проведении режимных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моментов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AC4DB9B" w14:textId="77777777" w:rsidR="007A7A38" w:rsidRDefault="007A7A38" w:rsidP="00926B50">
            <w:pPr>
              <w:snapToGrid w:val="0"/>
              <w:rPr>
                <w:rFonts w:ascii="Liberation Serif" w:hAnsi="Liberation Serif" w:cs="DejaVu Sans"/>
                <w:kern w:val="1"/>
                <w:lang w:eastAsia="hi-IN" w:bidi="hi-IN"/>
              </w:rPr>
            </w:pPr>
            <w:r>
              <w:lastRenderedPageBreak/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D29B0A2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536A2332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52808" w14:textId="77777777" w:rsidR="007A7A38" w:rsidRDefault="007A7A38" w:rsidP="00926B50">
            <w:pPr>
              <w:snapToGrid w:val="0"/>
              <w:rPr>
                <w:rFonts w:ascii="Liberation Serif" w:hAnsi="Liberation Serif" w:cs="DejaVu Sans"/>
                <w:kern w:val="1"/>
                <w:lang w:eastAsia="hi-IN" w:bidi="hi-IN"/>
              </w:rPr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16D7FD6" w14:textId="77777777" w:rsidR="007A7A38" w:rsidRDefault="007A7A38" w:rsidP="00926B50">
            <w:pPr>
              <w:snapToGrid w:val="0"/>
              <w:rPr>
                <w:rFonts w:ascii="Liberation Serif" w:hAnsi="Liberation Serif" w:cs="DejaVu Sans"/>
                <w:kern w:val="1"/>
                <w:lang w:eastAsia="hi-IN" w:bidi="hi-IN"/>
              </w:rPr>
            </w:pPr>
            <w:r>
              <w:t>ежедневно</w:t>
            </w:r>
          </w:p>
        </w:tc>
      </w:tr>
      <w:tr w:rsidR="007A7A38" w14:paraId="51EA3238" w14:textId="77777777" w:rsidTr="007673E8">
        <w:trPr>
          <w:trHeight w:val="279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5272F26B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4.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ECAD2A2" w14:textId="77777777" w:rsidR="007A7A38" w:rsidRPr="007C4A26" w:rsidRDefault="007A7A38" w:rsidP="00926B50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Дежурство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65FF4992" w14:textId="77777777" w:rsidR="007A7A38" w:rsidRDefault="007A7A38" w:rsidP="00926B50">
            <w:pPr>
              <w:snapToGrid w:val="0"/>
            </w:pPr>
            <w:r>
              <w:t xml:space="preserve"> ежедневно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DB65323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6A02B2D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51F6F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vAlign w:val="center"/>
          </w:tcPr>
          <w:p w14:paraId="7EB3C71A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</w:tr>
      <w:tr w:rsidR="007A7A38" w14:paraId="0EB44695" w14:textId="77777777" w:rsidTr="007673E8">
        <w:trPr>
          <w:trHeight w:val="279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0957F43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223FFCEA" w14:textId="77777777" w:rsidR="007A7A38" w:rsidRDefault="007A7A38" w:rsidP="00926B50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Прогулки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0BD6731B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14:paraId="3D0A7AF8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61C63B8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2A6BB4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vAlign w:val="center"/>
          </w:tcPr>
          <w:p w14:paraId="68729468" w14:textId="77777777" w:rsidR="007A7A38" w:rsidRDefault="007A7A38" w:rsidP="00926B50">
            <w:pPr>
              <w:snapToGrid w:val="0"/>
            </w:pPr>
            <w:r>
              <w:t>ежедневно</w:t>
            </w:r>
          </w:p>
        </w:tc>
      </w:tr>
      <w:tr w:rsidR="007A7A38" w14:paraId="2A7EB902" w14:textId="77777777" w:rsidTr="007673E8">
        <w:trPr>
          <w:trHeight w:val="279"/>
        </w:trPr>
        <w:tc>
          <w:tcPr>
            <w:tcW w:w="42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35046BB7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9636" w:type="dxa"/>
            <w:gridSpan w:val="12"/>
            <w:tcBorders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</w:tcPr>
          <w:p w14:paraId="05A51E0E" w14:textId="77777777" w:rsidR="007A7A38" w:rsidRPr="007054F2" w:rsidRDefault="007A7A38" w:rsidP="007673E8">
            <w:pPr>
              <w:snapToGrid w:val="0"/>
              <w:jc w:val="center"/>
              <w:rPr>
                <w:b/>
              </w:rPr>
            </w:pPr>
            <w:r w:rsidRPr="007054F2">
              <w:rPr>
                <w:b/>
              </w:rPr>
              <w:t>Самостоятельная деятельность детей</w:t>
            </w:r>
          </w:p>
        </w:tc>
      </w:tr>
      <w:tr w:rsidR="007A7A38" w14:paraId="41A7D16D" w14:textId="77777777" w:rsidTr="007673E8">
        <w:trPr>
          <w:trHeight w:val="279"/>
        </w:trPr>
        <w:tc>
          <w:tcPr>
            <w:tcW w:w="429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5A8C44DC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407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523AA288" w14:textId="77777777" w:rsidR="007A7A38" w:rsidRDefault="007A7A38" w:rsidP="007673E8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Самостоятельная игра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E7A29DA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1FA45FFF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00037E46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00598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7EB35A9A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</w:tr>
      <w:tr w:rsidR="007A7A38" w14:paraId="2899DF31" w14:textId="77777777" w:rsidTr="007673E8">
        <w:trPr>
          <w:trHeight w:val="279"/>
        </w:trPr>
        <w:tc>
          <w:tcPr>
            <w:tcW w:w="10065" w:type="dxa"/>
            <w:gridSpan w:val="1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A0E0D" w14:textId="77777777" w:rsidR="007A7A38" w:rsidRPr="00F90E4C" w:rsidRDefault="007A7A38" w:rsidP="007673E8">
            <w:pPr>
              <w:snapToGrid w:val="0"/>
              <w:jc w:val="center"/>
              <w:rPr>
                <w:b/>
              </w:rPr>
            </w:pPr>
            <w:r w:rsidRPr="00F90E4C">
              <w:rPr>
                <w:b/>
              </w:rPr>
              <w:t>Оздоровительная работа</w:t>
            </w:r>
          </w:p>
        </w:tc>
      </w:tr>
      <w:tr w:rsidR="007A7A38" w14:paraId="39B75C29" w14:textId="77777777" w:rsidTr="007673E8">
        <w:trPr>
          <w:trHeight w:val="279"/>
        </w:trPr>
        <w:tc>
          <w:tcPr>
            <w:tcW w:w="429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321425CE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49FB22DB" w14:textId="77777777" w:rsidR="007A7A38" w:rsidRDefault="007A7A38" w:rsidP="007673E8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Утренняя гимнастика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0F4A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D85AA8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4A1AB187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9615B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51B8CDAE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</w:tr>
      <w:tr w:rsidR="007A7A38" w14:paraId="761B6D49" w14:textId="77777777" w:rsidTr="007673E8">
        <w:trPr>
          <w:trHeight w:val="279"/>
        </w:trPr>
        <w:tc>
          <w:tcPr>
            <w:tcW w:w="429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4A576377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14:paraId="158FAC84" w14:textId="77777777" w:rsidR="007A7A38" w:rsidRDefault="007A7A38" w:rsidP="007673E8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Комплексы закаливающих процедур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A0717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4ECD9B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50327B64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47B21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15E465A0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</w:tr>
      <w:tr w:rsidR="007A7A38" w14:paraId="73E6A3F5" w14:textId="77777777" w:rsidTr="007673E8">
        <w:trPr>
          <w:trHeight w:val="279"/>
        </w:trPr>
        <w:tc>
          <w:tcPr>
            <w:tcW w:w="429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153C7246" w14:textId="77777777" w:rsidR="007A7A38" w:rsidRDefault="007A7A38" w:rsidP="007673E8">
            <w:pPr>
              <w:pStyle w:val="a3"/>
              <w:snapToGri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2407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14:paraId="4AF89882" w14:textId="77777777" w:rsidR="007A7A38" w:rsidRDefault="007A7A38" w:rsidP="007673E8">
            <w:pPr>
              <w:pStyle w:val="a3"/>
              <w:snapToGrid w:val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Гигиенические процедуры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F8C18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1" w:space="0" w:color="000000"/>
            </w:tcBorders>
            <w:shd w:val="clear" w:color="auto" w:fill="auto"/>
            <w:vAlign w:val="center"/>
          </w:tcPr>
          <w:p w14:paraId="0FAE3888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9BB7BA5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883324D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2" w:space="0" w:color="000000"/>
              <w:bottom w:val="single" w:sz="1" w:space="0" w:color="000000"/>
              <w:right w:val="single" w:sz="4" w:space="0" w:color="auto"/>
            </w:tcBorders>
            <w:vAlign w:val="center"/>
          </w:tcPr>
          <w:p w14:paraId="7C2D60C7" w14:textId="77777777" w:rsidR="007A7A38" w:rsidRDefault="007A7A38" w:rsidP="007673E8">
            <w:pPr>
              <w:snapToGrid w:val="0"/>
            </w:pPr>
            <w:r>
              <w:t>ежедневно</w:t>
            </w:r>
          </w:p>
        </w:tc>
      </w:tr>
    </w:tbl>
    <w:p w14:paraId="722CDCF8" w14:textId="77777777" w:rsidR="00D47047" w:rsidRPr="007C4A26" w:rsidRDefault="00D47047" w:rsidP="00D47047">
      <w:pPr>
        <w:tabs>
          <w:tab w:val="left" w:pos="851"/>
        </w:tabs>
        <w:jc w:val="both"/>
      </w:pPr>
    </w:p>
    <w:p w14:paraId="748F85C2" w14:textId="77777777" w:rsidR="00B4661B" w:rsidRDefault="00B4661B" w:rsidP="00A71AF0">
      <w:pPr>
        <w:ind w:firstLine="567"/>
        <w:rPr>
          <w:bCs/>
          <w:sz w:val="28"/>
          <w:szCs w:val="28"/>
        </w:rPr>
      </w:pPr>
      <w:bookmarkStart w:id="0" w:name="_GoBack"/>
      <w:bookmarkEnd w:id="0"/>
    </w:p>
    <w:p w14:paraId="410B5631" w14:textId="1D014CA2" w:rsidR="00F70840" w:rsidRDefault="00F70840" w:rsidP="00A71AF0">
      <w:pPr>
        <w:ind w:firstLine="567"/>
        <w:rPr>
          <w:bCs/>
          <w:sz w:val="28"/>
          <w:szCs w:val="28"/>
        </w:rPr>
      </w:pPr>
      <w:r w:rsidRPr="00F70840">
        <w:rPr>
          <w:sz w:val="28"/>
        </w:rPr>
        <w:t>Учебный план сос</w:t>
      </w:r>
      <w:r w:rsidR="003155A1">
        <w:rPr>
          <w:sz w:val="28"/>
        </w:rPr>
        <w:t xml:space="preserve">тавлен на основе ФГОС ДО, ОПП </w:t>
      </w:r>
      <w:r w:rsidR="00F4170D">
        <w:rPr>
          <w:sz w:val="28"/>
        </w:rPr>
        <w:t>МАДОУ № 383</w:t>
      </w:r>
      <w:r w:rsidRPr="00F70840">
        <w:rPr>
          <w:sz w:val="28"/>
        </w:rPr>
        <w:t xml:space="preserve">, СанПиН </w:t>
      </w:r>
      <w:r w:rsidR="00F4170D">
        <w:rPr>
          <w:sz w:val="28"/>
          <w:szCs w:val="28"/>
        </w:rPr>
        <w:t>СанПин</w:t>
      </w:r>
      <w:proofErr w:type="gramStart"/>
      <w:r w:rsidR="00F4170D">
        <w:rPr>
          <w:sz w:val="28"/>
          <w:szCs w:val="28"/>
        </w:rPr>
        <w:t>2</w:t>
      </w:r>
      <w:proofErr w:type="gramEnd"/>
      <w:r w:rsidR="00F4170D">
        <w:rPr>
          <w:sz w:val="28"/>
          <w:szCs w:val="28"/>
        </w:rPr>
        <w:t>.4.3648-20 «Санитарно-эпидемиологические требования к организациям воспитания и обучения, отдыха и оздоровления детей и молодежи»</w:t>
      </w:r>
      <w:r w:rsidRPr="00F70840">
        <w:rPr>
          <w:sz w:val="28"/>
        </w:rPr>
        <w:t>. Использовались методические рекомендации МО РТ «О мерах по улучшению изучения татарского языка в ДОУ» (приказ № 4886/8 от 05.08.2008г.). С учетом ФГОС ДО и национально-регионального компонента в режимные моменты вынесены: ознакомление с окружающим, лепка, аппликация, рисование, развитие речи. Чтение худож</w:t>
      </w:r>
      <w:r>
        <w:rPr>
          <w:sz w:val="28"/>
        </w:rPr>
        <w:t>ественной литературы – в режимных моментах</w:t>
      </w:r>
      <w:r w:rsidRPr="00F70840">
        <w:rPr>
          <w:sz w:val="28"/>
        </w:rPr>
        <w:t>. В середине ОД проводятся физ</w:t>
      </w:r>
      <w:proofErr w:type="gramStart"/>
      <w:r w:rsidR="00981266">
        <w:rPr>
          <w:sz w:val="28"/>
        </w:rPr>
        <w:t>.</w:t>
      </w:r>
      <w:r w:rsidRPr="00F70840">
        <w:rPr>
          <w:sz w:val="28"/>
        </w:rPr>
        <w:t>м</w:t>
      </w:r>
      <w:proofErr w:type="gramEnd"/>
      <w:r w:rsidRPr="00F70840">
        <w:rPr>
          <w:sz w:val="28"/>
        </w:rPr>
        <w:t>инутки, перерывы между ОД – 10 минут. С детьми в возрасте 2-3 лет ОД проводится по подгруппам, кроме музы</w:t>
      </w:r>
      <w:r>
        <w:rPr>
          <w:sz w:val="28"/>
        </w:rPr>
        <w:t>ки и физкультуры. С детьми 3- 4</w:t>
      </w:r>
      <w:r w:rsidRPr="00F70840">
        <w:rPr>
          <w:sz w:val="28"/>
        </w:rPr>
        <w:t>лет ОД по физической культуре проводиться 3 раза в неделю (</w:t>
      </w:r>
      <w:r w:rsidR="00493A49">
        <w:rPr>
          <w:sz w:val="28"/>
        </w:rPr>
        <w:t>3</w:t>
      </w:r>
      <w:r w:rsidRPr="00F70840">
        <w:rPr>
          <w:sz w:val="28"/>
        </w:rPr>
        <w:t>- в зале</w:t>
      </w:r>
      <w:r w:rsidR="00493A49">
        <w:rPr>
          <w:sz w:val="28"/>
        </w:rPr>
        <w:t>)</w:t>
      </w:r>
      <w:r w:rsidRPr="00F70840">
        <w:rPr>
          <w:sz w:val="28"/>
        </w:rPr>
        <w:t xml:space="preserve">, </w:t>
      </w:r>
      <w:r>
        <w:rPr>
          <w:sz w:val="28"/>
        </w:rPr>
        <w:t>с детьми 4-7 лет 3 раза в неделю (</w:t>
      </w:r>
      <w:r w:rsidR="00493A49">
        <w:rPr>
          <w:sz w:val="28"/>
        </w:rPr>
        <w:t>2</w:t>
      </w:r>
      <w:r>
        <w:rPr>
          <w:sz w:val="28"/>
        </w:rPr>
        <w:t xml:space="preserve"> занятие в зале, 1-на улице</w:t>
      </w:r>
      <w:r w:rsidR="00493A49">
        <w:rPr>
          <w:sz w:val="28"/>
        </w:rPr>
        <w:t>)</w:t>
      </w:r>
      <w:r>
        <w:rPr>
          <w:sz w:val="28"/>
        </w:rPr>
        <w:t xml:space="preserve"> </w:t>
      </w:r>
    </w:p>
    <w:p w14:paraId="6AF6733C" w14:textId="1DB13B1D" w:rsidR="00CE01C1" w:rsidRDefault="00493A49" w:rsidP="00013A1F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Ч</w:t>
      </w:r>
      <w:r w:rsidR="00B4661B" w:rsidRPr="005D11BB">
        <w:rPr>
          <w:bCs/>
          <w:sz w:val="28"/>
          <w:szCs w:val="28"/>
        </w:rPr>
        <w:t>тение художественной литератур</w:t>
      </w:r>
      <w:r>
        <w:rPr>
          <w:bCs/>
          <w:sz w:val="28"/>
          <w:szCs w:val="28"/>
        </w:rPr>
        <w:t>ы</w:t>
      </w:r>
      <w:r w:rsidR="00CE01C1" w:rsidRPr="005D11BB">
        <w:rPr>
          <w:bCs/>
          <w:sz w:val="28"/>
          <w:szCs w:val="28"/>
        </w:rPr>
        <w:t xml:space="preserve"> </w:t>
      </w:r>
      <w:r w:rsidR="00B4661B" w:rsidRPr="005D11BB">
        <w:rPr>
          <w:bCs/>
          <w:sz w:val="28"/>
          <w:szCs w:val="28"/>
        </w:rPr>
        <w:t xml:space="preserve">выносится  в самостоятельную и совместную деятельность. </w:t>
      </w:r>
    </w:p>
    <w:p w14:paraId="0BAFB20C" w14:textId="77777777" w:rsidR="00CE01C1" w:rsidRDefault="00CE01C1" w:rsidP="00013A1F">
      <w:pPr>
        <w:ind w:firstLine="567"/>
        <w:jc w:val="both"/>
        <w:rPr>
          <w:bCs/>
          <w:sz w:val="28"/>
          <w:szCs w:val="28"/>
        </w:rPr>
      </w:pPr>
    </w:p>
    <w:p w14:paraId="6E4E238A" w14:textId="77777777" w:rsidR="001B11C4" w:rsidRPr="005D11BB" w:rsidRDefault="001B11C4" w:rsidP="00013A1F">
      <w:pPr>
        <w:ind w:firstLine="567"/>
        <w:jc w:val="both"/>
        <w:rPr>
          <w:bCs/>
          <w:sz w:val="28"/>
          <w:szCs w:val="28"/>
        </w:rPr>
      </w:pPr>
    </w:p>
    <w:p w14:paraId="46B65347" w14:textId="77777777" w:rsidR="00500898" w:rsidRDefault="00F70840" w:rsidP="00500898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Реализация О</w:t>
      </w:r>
      <w:r w:rsidR="00500898">
        <w:rPr>
          <w:bCs/>
          <w:sz w:val="28"/>
          <w:szCs w:val="28"/>
        </w:rPr>
        <w:t>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14:paraId="5BA5A53B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проведении образовательной деятельности детей, широко используются дидактические игры и упражнения, игровые ситуации, демонстрационные картины и таблицы, раздаточный материал.</w:t>
      </w:r>
    </w:p>
    <w:p w14:paraId="7CC0AB7C" w14:textId="77777777" w:rsidR="00500898" w:rsidRDefault="00500898" w:rsidP="00500898">
      <w:pPr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середине учебного года (январь) для воспитанников организуются недельные каникулы, во время которых проводятся непосредственно образовательная деятельность только физического и художественно-эстетического направлений.</w:t>
      </w:r>
    </w:p>
    <w:p w14:paraId="067FB933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дошкольных группах образовательная деятельность проводятся с 1 сентября до 1 июня.  В летнее время проводится образовательная деятельность по физическому, художественно-эстетическому направлениям.</w:t>
      </w:r>
    </w:p>
    <w:p w14:paraId="6CF08475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каждой возрастной группы даны перечни </w:t>
      </w:r>
      <w:r w:rsidR="00F70840">
        <w:rPr>
          <w:sz w:val="28"/>
          <w:szCs w:val="28"/>
        </w:rPr>
        <w:t xml:space="preserve">организованной </w:t>
      </w:r>
      <w:r>
        <w:rPr>
          <w:sz w:val="28"/>
          <w:szCs w:val="28"/>
        </w:rPr>
        <w:t>образовательной деятельности с учётом санитарных норм:</w:t>
      </w:r>
    </w:p>
    <w:p w14:paraId="62167FC7" w14:textId="77777777" w:rsidR="00500898" w:rsidRDefault="00F70840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детьми от 1,5 до 3 лет -10 О</w:t>
      </w:r>
      <w:r w:rsidR="00500898">
        <w:rPr>
          <w:sz w:val="28"/>
          <w:szCs w:val="28"/>
        </w:rPr>
        <w:t>ОД в неделю, продолжительностью 8-10 мин;</w:t>
      </w:r>
    </w:p>
    <w:p w14:paraId="1430D820" w14:textId="77777777" w:rsidR="00500898" w:rsidRDefault="0089402F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детьми от 3 до 4 лет   - 11</w:t>
      </w:r>
      <w:r w:rsidR="00F70840">
        <w:rPr>
          <w:sz w:val="28"/>
          <w:szCs w:val="28"/>
        </w:rPr>
        <w:t xml:space="preserve"> О</w:t>
      </w:r>
      <w:r w:rsidR="00500898">
        <w:rPr>
          <w:sz w:val="28"/>
          <w:szCs w:val="28"/>
        </w:rPr>
        <w:t>ОД в неделю, продолжительностью  до 15 мин.  (из них – 3 физкультурных заняти</w:t>
      </w:r>
      <w:r w:rsidR="0043520B">
        <w:rPr>
          <w:sz w:val="28"/>
          <w:szCs w:val="28"/>
        </w:rPr>
        <w:t>я  в соответствии с пунктом 11.10</w:t>
      </w:r>
      <w:r w:rsidR="00500898">
        <w:rPr>
          <w:sz w:val="28"/>
          <w:szCs w:val="28"/>
        </w:rPr>
        <w:t xml:space="preserve"> С</w:t>
      </w:r>
      <w:r w:rsidR="0043520B">
        <w:rPr>
          <w:sz w:val="28"/>
          <w:szCs w:val="28"/>
        </w:rPr>
        <w:t>анПиН 2.4.1. 3147-13</w:t>
      </w:r>
      <w:r w:rsidR="00500898">
        <w:rPr>
          <w:sz w:val="28"/>
          <w:szCs w:val="28"/>
        </w:rPr>
        <w:t>);</w:t>
      </w:r>
    </w:p>
    <w:p w14:paraId="30E00D81" w14:textId="77777777" w:rsidR="0043520B" w:rsidRDefault="00A31618" w:rsidP="0043520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детьми от 4 до 5 лет   - 11</w:t>
      </w:r>
      <w:r w:rsidR="00F70840">
        <w:rPr>
          <w:sz w:val="28"/>
          <w:szCs w:val="28"/>
        </w:rPr>
        <w:t xml:space="preserve"> О</w:t>
      </w:r>
      <w:r w:rsidR="00500898">
        <w:rPr>
          <w:sz w:val="28"/>
          <w:szCs w:val="28"/>
        </w:rPr>
        <w:t>ОД в неделю, продолжительностью  до 15 мин.  (из них – 3 физкультурных занятия  в соответствии с пунктом</w:t>
      </w:r>
      <w:r w:rsidR="0043520B">
        <w:rPr>
          <w:sz w:val="28"/>
          <w:szCs w:val="28"/>
        </w:rPr>
        <w:t xml:space="preserve"> 11.10 СанПиН 2.4.1. 3147-13);</w:t>
      </w:r>
    </w:p>
    <w:p w14:paraId="1E72EB73" w14:textId="77777777" w:rsidR="0043520B" w:rsidRDefault="00A31618" w:rsidP="0043520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детьми от 5 до 6 лет   - 13</w:t>
      </w:r>
      <w:r w:rsidR="00F70840">
        <w:rPr>
          <w:sz w:val="28"/>
          <w:szCs w:val="28"/>
        </w:rPr>
        <w:t xml:space="preserve"> О</w:t>
      </w:r>
      <w:r w:rsidR="00500898">
        <w:rPr>
          <w:sz w:val="28"/>
          <w:szCs w:val="28"/>
        </w:rPr>
        <w:t>ОД в неделю, продолжительностью до 25 мин; (из них – 3 физкультурных занятия  в соответствии с пунктом</w:t>
      </w:r>
      <w:r w:rsidR="0043520B">
        <w:rPr>
          <w:sz w:val="28"/>
          <w:szCs w:val="28"/>
        </w:rPr>
        <w:t xml:space="preserve"> 11.10 СанПиН 2.4.1. 3147-13);</w:t>
      </w:r>
    </w:p>
    <w:p w14:paraId="39BF6F99" w14:textId="77777777" w:rsidR="0043520B" w:rsidRDefault="00CF5F5B" w:rsidP="0043520B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 детьми от 6 до 7 лет   - 14</w:t>
      </w:r>
      <w:r w:rsidR="00F70840">
        <w:rPr>
          <w:sz w:val="28"/>
          <w:szCs w:val="28"/>
        </w:rPr>
        <w:t xml:space="preserve"> О</w:t>
      </w:r>
      <w:r w:rsidR="0089402F">
        <w:rPr>
          <w:sz w:val="28"/>
          <w:szCs w:val="28"/>
        </w:rPr>
        <w:t>ОД в неделю, продолжительностью до 25 мин; (из них – 3 физкультурных занятия  в соответствии с пункто</w:t>
      </w:r>
      <w:r w:rsidR="00B4661B">
        <w:rPr>
          <w:sz w:val="28"/>
          <w:szCs w:val="28"/>
        </w:rPr>
        <w:t xml:space="preserve">м </w:t>
      </w:r>
      <w:r w:rsidR="0043520B">
        <w:rPr>
          <w:sz w:val="28"/>
          <w:szCs w:val="28"/>
        </w:rPr>
        <w:t>11.10 СанПиН 2.4.1. 3147-13);</w:t>
      </w:r>
    </w:p>
    <w:p w14:paraId="00290BBD" w14:textId="77777777" w:rsidR="00500898" w:rsidRDefault="00500898" w:rsidP="00500898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Помимо этого,  образовательная деятельность  осуществляется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чтения), а также в ходе режимных моментов, в самостоятельной деятельности детей и во взаимодействии с семьями воспитанников ДОУ. </w:t>
      </w:r>
    </w:p>
    <w:p w14:paraId="41B40C41" w14:textId="77777777" w:rsidR="00EE3777" w:rsidRDefault="00EE3777" w:rsidP="00500898">
      <w:pPr>
        <w:jc w:val="center"/>
        <w:rPr>
          <w:sz w:val="28"/>
          <w:szCs w:val="28"/>
        </w:rPr>
      </w:pPr>
    </w:p>
    <w:p w14:paraId="3346F51A" w14:textId="77777777" w:rsidR="00EE3777" w:rsidRDefault="00EE3777" w:rsidP="00500898">
      <w:pPr>
        <w:jc w:val="center"/>
        <w:rPr>
          <w:sz w:val="28"/>
          <w:szCs w:val="28"/>
        </w:rPr>
      </w:pPr>
    </w:p>
    <w:p w14:paraId="4435C65B" w14:textId="77777777" w:rsidR="00EE3777" w:rsidRDefault="00EE3777" w:rsidP="00500898">
      <w:pPr>
        <w:jc w:val="center"/>
        <w:rPr>
          <w:sz w:val="28"/>
          <w:szCs w:val="28"/>
        </w:rPr>
      </w:pPr>
    </w:p>
    <w:p w14:paraId="5E0757B7" w14:textId="77777777" w:rsidR="00EE3777" w:rsidRDefault="00EE3777" w:rsidP="00500898">
      <w:pPr>
        <w:jc w:val="center"/>
        <w:rPr>
          <w:sz w:val="28"/>
          <w:szCs w:val="28"/>
        </w:rPr>
      </w:pPr>
    </w:p>
    <w:p w14:paraId="5ABCEC55" w14:textId="77777777" w:rsidR="00EE3777" w:rsidRDefault="00EE3777" w:rsidP="00500898">
      <w:pPr>
        <w:jc w:val="center"/>
        <w:rPr>
          <w:sz w:val="28"/>
          <w:szCs w:val="28"/>
        </w:rPr>
      </w:pPr>
    </w:p>
    <w:p w14:paraId="1CC36574" w14:textId="77777777" w:rsidR="00EE3777" w:rsidRDefault="00EE3777" w:rsidP="00500898">
      <w:pPr>
        <w:jc w:val="center"/>
        <w:rPr>
          <w:sz w:val="28"/>
          <w:szCs w:val="28"/>
        </w:rPr>
      </w:pPr>
    </w:p>
    <w:p w14:paraId="0F17CE30" w14:textId="77777777" w:rsidR="00EE3777" w:rsidRDefault="00EE3777" w:rsidP="00500898">
      <w:pPr>
        <w:jc w:val="center"/>
        <w:rPr>
          <w:sz w:val="28"/>
          <w:szCs w:val="28"/>
        </w:rPr>
      </w:pPr>
    </w:p>
    <w:p w14:paraId="1F4DC003" w14:textId="77777777" w:rsidR="00EE3777" w:rsidRDefault="00EE3777" w:rsidP="00500898">
      <w:pPr>
        <w:jc w:val="center"/>
        <w:rPr>
          <w:sz w:val="28"/>
          <w:szCs w:val="28"/>
        </w:rPr>
      </w:pPr>
    </w:p>
    <w:p w14:paraId="04CBEBE4" w14:textId="77777777" w:rsidR="00EE3777" w:rsidRDefault="00EE3777" w:rsidP="00500898">
      <w:pPr>
        <w:jc w:val="center"/>
        <w:rPr>
          <w:sz w:val="28"/>
          <w:szCs w:val="28"/>
        </w:rPr>
      </w:pPr>
    </w:p>
    <w:p w14:paraId="1E25312B" w14:textId="77777777" w:rsidR="00EE3777" w:rsidRDefault="00EE3777" w:rsidP="00500898">
      <w:pPr>
        <w:jc w:val="center"/>
        <w:rPr>
          <w:sz w:val="28"/>
          <w:szCs w:val="28"/>
        </w:rPr>
      </w:pPr>
    </w:p>
    <w:p w14:paraId="13DBFFF6" w14:textId="77777777" w:rsidR="00EE3777" w:rsidRDefault="00EE3777" w:rsidP="00500898">
      <w:pPr>
        <w:jc w:val="center"/>
        <w:rPr>
          <w:sz w:val="28"/>
          <w:szCs w:val="28"/>
        </w:rPr>
      </w:pPr>
    </w:p>
    <w:p w14:paraId="79F742D3" w14:textId="77777777" w:rsidR="00EE3777" w:rsidRDefault="00EE3777" w:rsidP="00500898">
      <w:pPr>
        <w:jc w:val="center"/>
        <w:rPr>
          <w:sz w:val="28"/>
          <w:szCs w:val="28"/>
        </w:rPr>
      </w:pPr>
    </w:p>
    <w:p w14:paraId="1DCB9D47" w14:textId="77777777" w:rsidR="00EE3777" w:rsidRDefault="00EE3777" w:rsidP="00500898">
      <w:pPr>
        <w:jc w:val="center"/>
        <w:rPr>
          <w:sz w:val="28"/>
          <w:szCs w:val="28"/>
        </w:rPr>
      </w:pPr>
    </w:p>
    <w:p w14:paraId="275D73C0" w14:textId="77777777" w:rsidR="00EE3777" w:rsidRDefault="00EE3777" w:rsidP="00500898">
      <w:pPr>
        <w:jc w:val="center"/>
        <w:rPr>
          <w:sz w:val="28"/>
          <w:szCs w:val="28"/>
        </w:rPr>
      </w:pPr>
    </w:p>
    <w:p w14:paraId="472E671D" w14:textId="77777777" w:rsidR="00EE3777" w:rsidRDefault="00EE3777" w:rsidP="00500898">
      <w:pPr>
        <w:jc w:val="center"/>
        <w:rPr>
          <w:sz w:val="28"/>
          <w:szCs w:val="28"/>
        </w:rPr>
      </w:pPr>
    </w:p>
    <w:p w14:paraId="5A369F9F" w14:textId="77777777" w:rsidR="00EE3777" w:rsidRDefault="00EE3777" w:rsidP="00500898">
      <w:pPr>
        <w:jc w:val="center"/>
        <w:rPr>
          <w:sz w:val="28"/>
          <w:szCs w:val="28"/>
        </w:rPr>
      </w:pPr>
    </w:p>
    <w:p w14:paraId="7C9679AA" w14:textId="77777777" w:rsidR="00EE3777" w:rsidRDefault="00EE3777" w:rsidP="00500898">
      <w:pPr>
        <w:jc w:val="center"/>
        <w:rPr>
          <w:sz w:val="28"/>
          <w:szCs w:val="28"/>
        </w:rPr>
      </w:pPr>
    </w:p>
    <w:p w14:paraId="33C665F8" w14:textId="77777777" w:rsidR="00EE3777" w:rsidRDefault="00EE3777" w:rsidP="00500898">
      <w:pPr>
        <w:jc w:val="center"/>
        <w:rPr>
          <w:sz w:val="28"/>
          <w:szCs w:val="28"/>
        </w:rPr>
      </w:pPr>
    </w:p>
    <w:p w14:paraId="5D42B4A2" w14:textId="77777777" w:rsidR="00EE3777" w:rsidRDefault="00EE3777" w:rsidP="00500898">
      <w:pPr>
        <w:jc w:val="center"/>
        <w:rPr>
          <w:sz w:val="28"/>
          <w:szCs w:val="28"/>
        </w:rPr>
      </w:pPr>
    </w:p>
    <w:p w14:paraId="63188703" w14:textId="77777777" w:rsidR="00500898" w:rsidRDefault="00500898" w:rsidP="00500898">
      <w:pPr>
        <w:jc w:val="center"/>
        <w:rPr>
          <w:sz w:val="28"/>
          <w:szCs w:val="28"/>
        </w:rPr>
      </w:pPr>
    </w:p>
    <w:p w14:paraId="3F0067F7" w14:textId="77777777" w:rsidR="00500898" w:rsidRDefault="00500898" w:rsidP="00500898">
      <w:pPr>
        <w:jc w:val="center"/>
      </w:pPr>
    </w:p>
    <w:p w14:paraId="0DA13B76" w14:textId="77777777" w:rsidR="00500898" w:rsidRDefault="00500898" w:rsidP="00500898">
      <w:pPr>
        <w:jc w:val="center"/>
      </w:pPr>
    </w:p>
    <w:p w14:paraId="7D72D157" w14:textId="77777777" w:rsidR="00500898" w:rsidRDefault="00500898" w:rsidP="00500898">
      <w:pPr>
        <w:jc w:val="center"/>
      </w:pPr>
    </w:p>
    <w:p w14:paraId="38D5EEA4" w14:textId="77777777" w:rsidR="00500898" w:rsidRDefault="00500898" w:rsidP="00500898">
      <w:pPr>
        <w:jc w:val="center"/>
      </w:pPr>
    </w:p>
    <w:p w14:paraId="0230E31F" w14:textId="77777777" w:rsidR="00500898" w:rsidRDefault="00500898" w:rsidP="00500898">
      <w:pPr>
        <w:jc w:val="center"/>
      </w:pPr>
    </w:p>
    <w:p w14:paraId="2885D210" w14:textId="77777777" w:rsidR="00500898" w:rsidRDefault="00500898" w:rsidP="00500898">
      <w:pPr>
        <w:jc w:val="center"/>
      </w:pPr>
    </w:p>
    <w:p w14:paraId="30D87354" w14:textId="77777777" w:rsidR="00500898" w:rsidRDefault="00500898" w:rsidP="00500898">
      <w:pPr>
        <w:jc w:val="center"/>
      </w:pPr>
    </w:p>
    <w:p w14:paraId="7ACD1AE1" w14:textId="77777777" w:rsidR="00500898" w:rsidRDefault="00500898" w:rsidP="00500898">
      <w:pPr>
        <w:jc w:val="center"/>
      </w:pPr>
    </w:p>
    <w:p w14:paraId="298D20E0" w14:textId="77777777" w:rsidR="00500898" w:rsidRDefault="00500898" w:rsidP="00500898">
      <w:pPr>
        <w:jc w:val="center"/>
      </w:pPr>
    </w:p>
    <w:p w14:paraId="26330406" w14:textId="77777777" w:rsidR="00500898" w:rsidRDefault="00500898" w:rsidP="00500898">
      <w:pPr>
        <w:jc w:val="center"/>
      </w:pPr>
    </w:p>
    <w:p w14:paraId="0E2E1B12" w14:textId="77777777" w:rsidR="00500898" w:rsidRDefault="00500898" w:rsidP="00500898">
      <w:pPr>
        <w:jc w:val="center"/>
      </w:pPr>
    </w:p>
    <w:p w14:paraId="19D1408E" w14:textId="77777777" w:rsidR="00500898" w:rsidRDefault="00500898" w:rsidP="00500898">
      <w:pPr>
        <w:jc w:val="center"/>
      </w:pPr>
    </w:p>
    <w:p w14:paraId="0BA65836" w14:textId="77777777" w:rsidR="00500898" w:rsidRDefault="00500898" w:rsidP="00500898">
      <w:pPr>
        <w:jc w:val="center"/>
      </w:pPr>
    </w:p>
    <w:p w14:paraId="0792D42E" w14:textId="77777777" w:rsidR="00500898" w:rsidRDefault="00500898" w:rsidP="00500898"/>
    <w:p w14:paraId="26E2A3E8" w14:textId="77777777" w:rsidR="004F4408" w:rsidRDefault="004F4408"/>
    <w:sectPr w:rsidR="004F4408" w:rsidSect="00B4661B">
      <w:pgSz w:w="11906" w:h="16838"/>
      <w:pgMar w:top="709" w:right="707" w:bottom="1134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DF44EE" w14:textId="77777777" w:rsidR="003B0755" w:rsidRDefault="003B0755" w:rsidP="003D57C9">
      <w:r>
        <w:separator/>
      </w:r>
    </w:p>
  </w:endnote>
  <w:endnote w:type="continuationSeparator" w:id="0">
    <w:p w14:paraId="7C503303" w14:textId="77777777" w:rsidR="003B0755" w:rsidRDefault="003B0755" w:rsidP="003D5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CC"/>
    <w:family w:val="roman"/>
    <w:pitch w:val="variable"/>
  </w:font>
  <w:font w:name="DejaVu Sans">
    <w:charset w:val="CC"/>
    <w:family w:val="swiss"/>
    <w:pitch w:val="variable"/>
    <w:sig w:usb0="E7001EFF" w:usb1="5200FDFF" w:usb2="00042021" w:usb3="00000000" w:csb0="000001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35394E" w14:textId="77777777" w:rsidR="003B0755" w:rsidRDefault="003B0755" w:rsidP="003D57C9">
      <w:r>
        <w:separator/>
      </w:r>
    </w:p>
  </w:footnote>
  <w:footnote w:type="continuationSeparator" w:id="0">
    <w:p w14:paraId="54E3C8E4" w14:textId="77777777" w:rsidR="003B0755" w:rsidRDefault="003B0755" w:rsidP="003D57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numFmt w:val="bullet"/>
      <w:lvlText w:val=""/>
      <w:lvlJc w:val="left"/>
      <w:pPr>
        <w:tabs>
          <w:tab w:val="num" w:pos="66"/>
        </w:tabs>
        <w:ind w:left="786" w:hanging="360"/>
      </w:pPr>
      <w:rPr>
        <w:rFonts w:ascii="Symbol" w:hAnsi="Symbol"/>
        <w:color w:val="auto"/>
      </w:rPr>
    </w:lvl>
  </w:abstractNum>
  <w:abstractNum w:abstractNumId="1">
    <w:nsid w:val="00000004"/>
    <w:multiLevelType w:val="singleLevel"/>
    <w:tmpl w:val="00000004"/>
    <w:name w:val="WW8Num4"/>
    <w:lvl w:ilvl="0">
      <w:numFmt w:val="bullet"/>
      <w:lvlText w:val=""/>
      <w:lvlJc w:val="left"/>
      <w:pPr>
        <w:tabs>
          <w:tab w:val="num" w:pos="66"/>
        </w:tabs>
        <w:ind w:left="1353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numFmt w:val="bullet"/>
      <w:lvlText w:val=""/>
      <w:lvlJc w:val="left"/>
      <w:pPr>
        <w:tabs>
          <w:tab w:val="num" w:pos="0"/>
        </w:tabs>
        <w:ind w:left="1260" w:hanging="360"/>
      </w:pPr>
      <w:rPr>
        <w:rFonts w:ascii="Symbol" w:hAnsi="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2E9B"/>
    <w:rsid w:val="000012C3"/>
    <w:rsid w:val="00013A1F"/>
    <w:rsid w:val="00022E9B"/>
    <w:rsid w:val="00033D11"/>
    <w:rsid w:val="0005578E"/>
    <w:rsid w:val="000579E5"/>
    <w:rsid w:val="000B0014"/>
    <w:rsid w:val="000F6EE6"/>
    <w:rsid w:val="00134315"/>
    <w:rsid w:val="00135DAD"/>
    <w:rsid w:val="00146688"/>
    <w:rsid w:val="00172C15"/>
    <w:rsid w:val="001948B9"/>
    <w:rsid w:val="001A1122"/>
    <w:rsid w:val="001B11C4"/>
    <w:rsid w:val="00216E00"/>
    <w:rsid w:val="00220F06"/>
    <w:rsid w:val="002A3519"/>
    <w:rsid w:val="002C1AD0"/>
    <w:rsid w:val="002C2C64"/>
    <w:rsid w:val="003155A1"/>
    <w:rsid w:val="00327B30"/>
    <w:rsid w:val="00333D5C"/>
    <w:rsid w:val="003356AE"/>
    <w:rsid w:val="003458A0"/>
    <w:rsid w:val="00363730"/>
    <w:rsid w:val="0036677D"/>
    <w:rsid w:val="003B0755"/>
    <w:rsid w:val="003B41A8"/>
    <w:rsid w:val="003D57C9"/>
    <w:rsid w:val="003E7805"/>
    <w:rsid w:val="003F2AE4"/>
    <w:rsid w:val="0043520B"/>
    <w:rsid w:val="00442620"/>
    <w:rsid w:val="0045237F"/>
    <w:rsid w:val="00493A49"/>
    <w:rsid w:val="004A139B"/>
    <w:rsid w:val="004C2DAA"/>
    <w:rsid w:val="004F4408"/>
    <w:rsid w:val="00500898"/>
    <w:rsid w:val="00505218"/>
    <w:rsid w:val="00520299"/>
    <w:rsid w:val="005325E6"/>
    <w:rsid w:val="00560EE7"/>
    <w:rsid w:val="0058189A"/>
    <w:rsid w:val="00591052"/>
    <w:rsid w:val="005A1D5B"/>
    <w:rsid w:val="005A6512"/>
    <w:rsid w:val="005B3E4B"/>
    <w:rsid w:val="005D11BB"/>
    <w:rsid w:val="005E22F4"/>
    <w:rsid w:val="005E4D3E"/>
    <w:rsid w:val="005F7EA8"/>
    <w:rsid w:val="00603C60"/>
    <w:rsid w:val="006063A5"/>
    <w:rsid w:val="0061049D"/>
    <w:rsid w:val="00610D63"/>
    <w:rsid w:val="0062655A"/>
    <w:rsid w:val="0064451F"/>
    <w:rsid w:val="00655FA6"/>
    <w:rsid w:val="00662BB3"/>
    <w:rsid w:val="00685528"/>
    <w:rsid w:val="006B0E6A"/>
    <w:rsid w:val="00706399"/>
    <w:rsid w:val="00706EAB"/>
    <w:rsid w:val="00707874"/>
    <w:rsid w:val="00711599"/>
    <w:rsid w:val="00723092"/>
    <w:rsid w:val="00731376"/>
    <w:rsid w:val="0078781A"/>
    <w:rsid w:val="007A7A38"/>
    <w:rsid w:val="007B0210"/>
    <w:rsid w:val="007B05A0"/>
    <w:rsid w:val="007C235B"/>
    <w:rsid w:val="007E6FBD"/>
    <w:rsid w:val="007F2E49"/>
    <w:rsid w:val="0080043C"/>
    <w:rsid w:val="00816E48"/>
    <w:rsid w:val="00837FCC"/>
    <w:rsid w:val="008823DD"/>
    <w:rsid w:val="00893B8E"/>
    <w:rsid w:val="0089402F"/>
    <w:rsid w:val="008A03FB"/>
    <w:rsid w:val="008A12FC"/>
    <w:rsid w:val="008E7041"/>
    <w:rsid w:val="00925F19"/>
    <w:rsid w:val="009479C2"/>
    <w:rsid w:val="00981266"/>
    <w:rsid w:val="00983700"/>
    <w:rsid w:val="00995E88"/>
    <w:rsid w:val="009A7982"/>
    <w:rsid w:val="009C6A5C"/>
    <w:rsid w:val="00A02118"/>
    <w:rsid w:val="00A06FF6"/>
    <w:rsid w:val="00A31618"/>
    <w:rsid w:val="00A45E01"/>
    <w:rsid w:val="00A71AF0"/>
    <w:rsid w:val="00A84DAA"/>
    <w:rsid w:val="00AA3F0C"/>
    <w:rsid w:val="00B30A65"/>
    <w:rsid w:val="00B426D9"/>
    <w:rsid w:val="00B4661B"/>
    <w:rsid w:val="00B611C2"/>
    <w:rsid w:val="00B8241F"/>
    <w:rsid w:val="00BB4D47"/>
    <w:rsid w:val="00BD0133"/>
    <w:rsid w:val="00BE51C3"/>
    <w:rsid w:val="00C636DD"/>
    <w:rsid w:val="00C672FB"/>
    <w:rsid w:val="00C979B6"/>
    <w:rsid w:val="00CB78AE"/>
    <w:rsid w:val="00CC613B"/>
    <w:rsid w:val="00CE01C1"/>
    <w:rsid w:val="00CF5F5B"/>
    <w:rsid w:val="00D35E4B"/>
    <w:rsid w:val="00D411DB"/>
    <w:rsid w:val="00D47047"/>
    <w:rsid w:val="00D578FD"/>
    <w:rsid w:val="00D81824"/>
    <w:rsid w:val="00D82445"/>
    <w:rsid w:val="00DB2E34"/>
    <w:rsid w:val="00DC56F1"/>
    <w:rsid w:val="00DC6D73"/>
    <w:rsid w:val="00DF0B97"/>
    <w:rsid w:val="00E01D9F"/>
    <w:rsid w:val="00E278EC"/>
    <w:rsid w:val="00E4486D"/>
    <w:rsid w:val="00E57A16"/>
    <w:rsid w:val="00EA34D0"/>
    <w:rsid w:val="00EB7986"/>
    <w:rsid w:val="00EC6466"/>
    <w:rsid w:val="00EC7230"/>
    <w:rsid w:val="00EE3777"/>
    <w:rsid w:val="00EE3A64"/>
    <w:rsid w:val="00F0266F"/>
    <w:rsid w:val="00F35F1E"/>
    <w:rsid w:val="00F4170D"/>
    <w:rsid w:val="00F70840"/>
    <w:rsid w:val="00F76253"/>
    <w:rsid w:val="00F82494"/>
    <w:rsid w:val="00FA2BCD"/>
    <w:rsid w:val="00FB2B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EDD77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89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2">
    <w:name w:val="Font Style202"/>
    <w:basedOn w:val="a0"/>
    <w:rsid w:val="00500898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7">
    <w:name w:val="Font Style207"/>
    <w:basedOn w:val="a0"/>
    <w:rsid w:val="00500898"/>
    <w:rPr>
      <w:rFonts w:ascii="Century Schoolbook" w:hAnsi="Century Schoolbook" w:cs="Century Schoolbook"/>
      <w:sz w:val="18"/>
      <w:szCs w:val="18"/>
    </w:rPr>
  </w:style>
  <w:style w:type="paragraph" w:customStyle="1" w:styleId="a3">
    <w:name w:val="Содержимое таблицы"/>
    <w:basedOn w:val="a"/>
    <w:rsid w:val="00500898"/>
    <w:pPr>
      <w:widowControl w:val="0"/>
      <w:suppressLineNumbers/>
    </w:pPr>
    <w:rPr>
      <w:rFonts w:ascii="Liberation Serif" w:hAnsi="Liberation Serif" w:cs="DejaVu Sans"/>
      <w:kern w:val="1"/>
      <w:lang w:eastAsia="hi-IN" w:bidi="hi-IN"/>
    </w:rPr>
  </w:style>
  <w:style w:type="paragraph" w:customStyle="1" w:styleId="Style8">
    <w:name w:val="Style8"/>
    <w:basedOn w:val="a"/>
    <w:rsid w:val="00500898"/>
    <w:pPr>
      <w:widowControl w:val="0"/>
      <w:autoSpaceDE w:val="0"/>
      <w:spacing w:line="221" w:lineRule="exact"/>
      <w:ind w:firstLine="298"/>
      <w:jc w:val="both"/>
    </w:pPr>
    <w:rPr>
      <w:rFonts w:ascii="Tahoma" w:eastAsia="Calibri" w:hAnsi="Tahoma" w:cs="Tahoma"/>
    </w:rPr>
  </w:style>
  <w:style w:type="paragraph" w:styleId="a4">
    <w:name w:val="Balloon Text"/>
    <w:basedOn w:val="a"/>
    <w:link w:val="a5"/>
    <w:uiPriority w:val="99"/>
    <w:semiHidden/>
    <w:unhideWhenUsed/>
    <w:rsid w:val="001B11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11C4"/>
    <w:rPr>
      <w:rFonts w:ascii="Tahoma" w:eastAsia="Times New Roman" w:hAnsi="Tahoma" w:cs="Tahoma"/>
      <w:sz w:val="16"/>
      <w:szCs w:val="16"/>
      <w:lang w:eastAsia="ar-SA"/>
    </w:rPr>
  </w:style>
  <w:style w:type="paragraph" w:styleId="a6">
    <w:name w:val="header"/>
    <w:basedOn w:val="a"/>
    <w:link w:val="a7"/>
    <w:uiPriority w:val="99"/>
    <w:unhideWhenUsed/>
    <w:rsid w:val="003D57C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D57C9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footer"/>
    <w:basedOn w:val="a"/>
    <w:link w:val="a9"/>
    <w:uiPriority w:val="99"/>
    <w:unhideWhenUsed/>
    <w:rsid w:val="003D57C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D57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8F3FB-140E-4A67-868E-1D98C69EC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Рушания</dc:creator>
  <cp:lastModifiedBy>user</cp:lastModifiedBy>
  <cp:revision>18</cp:revision>
  <cp:lastPrinted>2021-09-20T07:30:00Z</cp:lastPrinted>
  <dcterms:created xsi:type="dcterms:W3CDTF">2019-04-12T07:50:00Z</dcterms:created>
  <dcterms:modified xsi:type="dcterms:W3CDTF">2021-09-20T07:48:00Z</dcterms:modified>
</cp:coreProperties>
</file>